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133F" w:rsidRPr="00B20167" w:rsidRDefault="0028133F" w:rsidP="0028133F">
      <w:pPr>
        <w:pStyle w:val="affff8"/>
        <w:tabs>
          <w:tab w:val="left" w:pos="1592"/>
        </w:tabs>
        <w:kinsoku w:val="0"/>
        <w:overflowPunct w:val="0"/>
        <w:spacing w:before="29" w:after="13"/>
        <w:ind w:left="632"/>
        <w:rPr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618490</wp:posOffset>
                </wp:positionH>
                <wp:positionV relativeFrom="page">
                  <wp:posOffset>7073900</wp:posOffset>
                </wp:positionV>
                <wp:extent cx="4344670" cy="12700"/>
                <wp:effectExtent l="8890" t="6350" r="8890" b="0"/>
                <wp:wrapNone/>
                <wp:docPr id="4" name="手繪多邊形: 圖案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44670" cy="12700"/>
                        </a:xfrm>
                        <a:custGeom>
                          <a:avLst/>
                          <a:gdLst>
                            <a:gd name="T0" fmla="*/ 0 w 6842"/>
                            <a:gd name="T1" fmla="*/ 0 h 20"/>
                            <a:gd name="T2" fmla="*/ 6841 w 684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842" h="20">
                              <a:moveTo>
                                <a:pt x="0" y="0"/>
                              </a:moveTo>
                              <a:lnTo>
                                <a:pt x="6841" y="0"/>
                              </a:lnTo>
                            </a:path>
                          </a:pathLst>
                        </a:cu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329B5C9" id="手繪多邊形: 圖案 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8.7pt,557pt,390.75pt,557pt" coordsize="68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" o:allowincell="f" filled="f" strokeweight=".21164mm">
                <v:path arrowok="t" o:connecttype="custom" o:connectlocs="0,0;434403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653415</wp:posOffset>
                </wp:positionH>
                <wp:positionV relativeFrom="page">
                  <wp:posOffset>7999095</wp:posOffset>
                </wp:positionV>
                <wp:extent cx="4367530" cy="12700"/>
                <wp:effectExtent l="5715" t="7620" r="8255" b="0"/>
                <wp:wrapNone/>
                <wp:docPr id="3" name="手繪多邊形: 圖案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67530" cy="12700"/>
                        </a:xfrm>
                        <a:custGeom>
                          <a:avLst/>
                          <a:gdLst>
                            <a:gd name="T0" fmla="*/ 0 w 6878"/>
                            <a:gd name="T1" fmla="*/ 0 h 20"/>
                            <a:gd name="T2" fmla="*/ 6877 w 6878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878" h="20">
                              <a:moveTo>
                                <a:pt x="0" y="0"/>
                              </a:moveTo>
                              <a:lnTo>
                                <a:pt x="6877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D6967AB" id="手繪多邊形: 圖案 3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1.45pt,629.85pt,395.3pt,629.85pt" coordsize="687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" o:allowincell="f" filled="f" strokeweight=".6pt">
                <v:path arrowok="t" o:connecttype="custom" o:connectlocs="0,0;436689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653415</wp:posOffset>
                </wp:positionH>
                <wp:positionV relativeFrom="page">
                  <wp:posOffset>8458200</wp:posOffset>
                </wp:positionV>
                <wp:extent cx="4367530" cy="12700"/>
                <wp:effectExtent l="5715" t="9525" r="8255" b="0"/>
                <wp:wrapNone/>
                <wp:docPr id="2" name="手繪多邊形: 圖案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67530" cy="12700"/>
                        </a:xfrm>
                        <a:custGeom>
                          <a:avLst/>
                          <a:gdLst>
                            <a:gd name="T0" fmla="*/ 0 w 6878"/>
                            <a:gd name="T1" fmla="*/ 0 h 20"/>
                            <a:gd name="T2" fmla="*/ 6877 w 6878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878" h="20">
                              <a:moveTo>
                                <a:pt x="0" y="0"/>
                              </a:moveTo>
                              <a:lnTo>
                                <a:pt x="6877" y="0"/>
                              </a:lnTo>
                            </a:path>
                          </a:pathLst>
                        </a:cu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34517B7" id="手繪多邊形: 圖案 2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1.45pt,666pt,395.3pt,666pt" coordsize="687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" o:allowincell="f" filled="f" strokeweight=".21164mm">
                <v:path arrowok="t" o:connecttype="custom" o:connectlocs="0,0;436689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665480</wp:posOffset>
                </wp:positionH>
                <wp:positionV relativeFrom="page">
                  <wp:posOffset>8910955</wp:posOffset>
                </wp:positionV>
                <wp:extent cx="4420870" cy="12700"/>
                <wp:effectExtent l="8255" t="5080" r="9525" b="1270"/>
                <wp:wrapNone/>
                <wp:docPr id="1" name="手繪多邊形: 圖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20870" cy="12700"/>
                        </a:xfrm>
                        <a:custGeom>
                          <a:avLst/>
                          <a:gdLst>
                            <a:gd name="T0" fmla="*/ 0 w 6962"/>
                            <a:gd name="T1" fmla="*/ 0 h 20"/>
                            <a:gd name="T2" fmla="*/ 6961 w 696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962" h="20">
                              <a:moveTo>
                                <a:pt x="0" y="0"/>
                              </a:moveTo>
                              <a:lnTo>
                                <a:pt x="696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ED4B2C4" id="手繪多邊形: 圖案 1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2.4pt,701.65pt,400.45pt,701.65pt" coordsize="6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" o:allowincell="f" filled="f" strokeweight=".6pt">
                <v:path arrowok="t" o:connecttype="custom" o:connectlocs="0,0;4420235,0" o:connectangles="0,0"/>
                <w10:wrap anchorx="page" anchory="page"/>
              </v:polyline>
            </w:pict>
          </mc:Fallback>
        </mc:AlternateContent>
      </w:r>
      <w:bookmarkStart w:id="0" w:name="附表一 母性健康保護工作場所環境及作業危害自我評估表-110版"/>
      <w:bookmarkEnd w:id="0"/>
      <w:r w:rsidRPr="00B20167">
        <w:rPr>
          <w:rFonts w:hint="eastAsia"/>
          <w:color w:val="000000" w:themeColor="text1"/>
        </w:rPr>
        <w:t>附表一</w:t>
      </w:r>
      <w:r w:rsidRPr="00B20167">
        <w:rPr>
          <w:color w:val="000000" w:themeColor="text1"/>
        </w:rPr>
        <w:tab/>
      </w:r>
      <w:r w:rsidRPr="00B20167">
        <w:rPr>
          <w:rFonts w:hint="eastAsia"/>
          <w:color w:val="000000" w:themeColor="text1"/>
        </w:rPr>
        <w:t>國立清華大學「母性健康保護計畫對象工作場所環境及作業危害評估表」</w:t>
      </w:r>
    </w:p>
    <w:tbl>
      <w:tblPr>
        <w:tblW w:w="0" w:type="auto"/>
        <w:tblInd w:w="5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8"/>
        <w:gridCol w:w="2461"/>
        <w:gridCol w:w="1013"/>
        <w:gridCol w:w="1971"/>
        <w:gridCol w:w="1074"/>
        <w:gridCol w:w="2528"/>
      </w:tblGrid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/>
        </w:trPr>
        <w:tc>
          <w:tcPr>
            <w:tcW w:w="104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33" w:line="275" w:lineRule="exact"/>
              <w:ind w:left="107"/>
              <w:rPr>
                <w:b/>
                <w:bCs/>
                <w:color w:val="000000" w:themeColor="text1"/>
              </w:rPr>
            </w:pPr>
            <w:r w:rsidRPr="00B20167">
              <w:rPr>
                <w:rFonts w:hint="eastAsia"/>
                <w:b/>
                <w:bCs/>
                <w:color w:val="000000" w:themeColor="text1"/>
              </w:rPr>
              <w:t>一、基本資料</w:t>
            </w:r>
          </w:p>
        </w:tc>
      </w:tr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tabs>
                <w:tab w:val="left" w:pos="1106"/>
              </w:tabs>
              <w:kinsoku w:val="0"/>
              <w:overflowPunct w:val="0"/>
              <w:spacing w:before="33" w:line="278" w:lineRule="exact"/>
              <w:ind w:left="107"/>
              <w:rPr>
                <w:color w:val="000000" w:themeColor="text1"/>
              </w:rPr>
            </w:pPr>
            <w:r w:rsidRPr="00B20167">
              <w:rPr>
                <w:rFonts w:hint="eastAsia"/>
                <w:color w:val="000000" w:themeColor="text1"/>
              </w:rPr>
              <w:t>姓</w:t>
            </w:r>
            <w:r w:rsidRPr="00B20167">
              <w:rPr>
                <w:color w:val="000000" w:themeColor="text1"/>
              </w:rPr>
              <w:tab/>
            </w:r>
            <w:r w:rsidRPr="00B20167">
              <w:rPr>
                <w:rFonts w:hint="eastAsia"/>
                <w:color w:val="000000" w:themeColor="text1"/>
              </w:rPr>
              <w:t>名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tabs>
                <w:tab w:val="left" w:pos="660"/>
              </w:tabs>
              <w:kinsoku w:val="0"/>
              <w:overflowPunct w:val="0"/>
              <w:spacing w:before="33" w:line="278" w:lineRule="exact"/>
              <w:ind w:left="55"/>
              <w:jc w:val="center"/>
              <w:rPr>
                <w:color w:val="000000" w:themeColor="text1"/>
              </w:rPr>
            </w:pPr>
            <w:r w:rsidRPr="00B20167">
              <w:rPr>
                <w:rFonts w:hint="eastAsia"/>
                <w:color w:val="000000" w:themeColor="text1"/>
              </w:rPr>
              <w:t>年</w:t>
            </w:r>
            <w:r w:rsidRPr="00B20167">
              <w:rPr>
                <w:color w:val="000000" w:themeColor="text1"/>
              </w:rPr>
              <w:tab/>
            </w:r>
            <w:r w:rsidRPr="00B20167">
              <w:rPr>
                <w:rFonts w:hint="eastAsia"/>
                <w:color w:val="000000" w:themeColor="text1"/>
              </w:rPr>
              <w:t>齡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tabs>
                <w:tab w:val="left" w:pos="728"/>
              </w:tabs>
              <w:kinsoku w:val="0"/>
              <w:overflowPunct w:val="0"/>
              <w:spacing w:before="12" w:line="299" w:lineRule="exact"/>
              <w:ind w:left="99"/>
              <w:rPr>
                <w:color w:val="000000" w:themeColor="text1"/>
              </w:rPr>
            </w:pPr>
            <w:r w:rsidRPr="00B20167">
              <w:rPr>
                <w:rFonts w:hint="eastAsia"/>
                <w:color w:val="000000" w:themeColor="text1"/>
              </w:rPr>
              <w:t>分</w:t>
            </w:r>
            <w:r w:rsidRPr="00B20167">
              <w:rPr>
                <w:color w:val="000000" w:themeColor="text1"/>
              </w:rPr>
              <w:tab/>
            </w:r>
            <w:r w:rsidRPr="00B20167">
              <w:rPr>
                <w:rFonts w:hint="eastAsia"/>
                <w:color w:val="000000" w:themeColor="text1"/>
              </w:rPr>
              <w:t>機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</w:tr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tabs>
                <w:tab w:val="left" w:pos="1106"/>
              </w:tabs>
              <w:kinsoku w:val="0"/>
              <w:overflowPunct w:val="0"/>
              <w:spacing w:before="33" w:line="306" w:lineRule="exact"/>
              <w:ind w:left="107"/>
              <w:rPr>
                <w:color w:val="000000" w:themeColor="text1"/>
              </w:rPr>
            </w:pPr>
            <w:r w:rsidRPr="00B20167">
              <w:rPr>
                <w:rFonts w:hint="eastAsia"/>
                <w:color w:val="000000" w:themeColor="text1"/>
              </w:rPr>
              <w:t>單</w:t>
            </w:r>
            <w:r w:rsidRPr="00B20167">
              <w:rPr>
                <w:color w:val="000000" w:themeColor="text1"/>
              </w:rPr>
              <w:tab/>
            </w:r>
            <w:r w:rsidRPr="00B20167">
              <w:rPr>
                <w:rFonts w:hint="eastAsia"/>
                <w:color w:val="000000" w:themeColor="text1"/>
              </w:rPr>
              <w:t>位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tabs>
                <w:tab w:val="left" w:pos="636"/>
              </w:tabs>
              <w:kinsoku w:val="0"/>
              <w:overflowPunct w:val="0"/>
              <w:spacing w:before="33" w:line="306" w:lineRule="exact"/>
              <w:ind w:left="43"/>
              <w:jc w:val="center"/>
              <w:rPr>
                <w:color w:val="000000" w:themeColor="text1"/>
              </w:rPr>
            </w:pPr>
            <w:r w:rsidRPr="00B20167">
              <w:rPr>
                <w:rFonts w:hint="eastAsia"/>
                <w:color w:val="000000" w:themeColor="text1"/>
              </w:rPr>
              <w:t>員</w:t>
            </w:r>
            <w:r w:rsidRPr="00B20167">
              <w:rPr>
                <w:color w:val="000000" w:themeColor="text1"/>
              </w:rPr>
              <w:tab/>
            </w:r>
            <w:r w:rsidRPr="00B20167">
              <w:rPr>
                <w:rFonts w:hint="eastAsia"/>
                <w:color w:val="000000" w:themeColor="text1"/>
              </w:rPr>
              <w:t>編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tabs>
                <w:tab w:val="left" w:pos="742"/>
              </w:tabs>
              <w:kinsoku w:val="0"/>
              <w:overflowPunct w:val="0"/>
              <w:spacing w:before="12" w:line="328" w:lineRule="exact"/>
              <w:ind w:left="99"/>
              <w:rPr>
                <w:color w:val="000000" w:themeColor="text1"/>
              </w:rPr>
            </w:pPr>
            <w:r w:rsidRPr="00B20167">
              <w:rPr>
                <w:rFonts w:hint="eastAsia"/>
                <w:color w:val="000000" w:themeColor="text1"/>
              </w:rPr>
              <w:t>手</w:t>
            </w:r>
            <w:r w:rsidRPr="00B20167">
              <w:rPr>
                <w:color w:val="000000" w:themeColor="text1"/>
              </w:rPr>
              <w:tab/>
            </w:r>
            <w:r w:rsidRPr="00B20167">
              <w:rPr>
                <w:rFonts w:hint="eastAsia"/>
                <w:color w:val="000000" w:themeColor="text1"/>
              </w:rPr>
              <w:t>機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</w:tr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tabs>
                <w:tab w:val="left" w:pos="1106"/>
              </w:tabs>
              <w:kinsoku w:val="0"/>
              <w:overflowPunct w:val="0"/>
              <w:spacing w:before="33" w:line="304" w:lineRule="exact"/>
              <w:ind w:left="107"/>
              <w:rPr>
                <w:color w:val="000000" w:themeColor="text1"/>
              </w:rPr>
            </w:pPr>
            <w:r w:rsidRPr="00B20167">
              <w:rPr>
                <w:rFonts w:hint="eastAsia"/>
                <w:color w:val="000000" w:themeColor="text1"/>
              </w:rPr>
              <w:t>職</w:t>
            </w:r>
            <w:r w:rsidRPr="00B20167">
              <w:rPr>
                <w:color w:val="000000" w:themeColor="text1"/>
              </w:rPr>
              <w:tab/>
            </w:r>
            <w:r w:rsidRPr="00B20167">
              <w:rPr>
                <w:rFonts w:hint="eastAsia"/>
                <w:color w:val="000000" w:themeColor="text1"/>
              </w:rPr>
              <w:t>稱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tabs>
                <w:tab w:val="left" w:pos="636"/>
              </w:tabs>
              <w:kinsoku w:val="0"/>
              <w:overflowPunct w:val="0"/>
              <w:spacing w:before="33" w:line="304" w:lineRule="exact"/>
              <w:ind w:left="43"/>
              <w:jc w:val="center"/>
              <w:rPr>
                <w:color w:val="000000" w:themeColor="text1"/>
              </w:rPr>
            </w:pPr>
            <w:r w:rsidRPr="00B20167">
              <w:rPr>
                <w:rFonts w:hint="eastAsia"/>
                <w:color w:val="000000" w:themeColor="text1"/>
              </w:rPr>
              <w:t>班</w:t>
            </w:r>
            <w:r w:rsidRPr="00B20167">
              <w:rPr>
                <w:color w:val="000000" w:themeColor="text1"/>
              </w:rPr>
              <w:tab/>
            </w:r>
            <w:r w:rsidRPr="00B20167">
              <w:rPr>
                <w:rFonts w:hint="eastAsia"/>
                <w:color w:val="000000" w:themeColor="text1"/>
              </w:rPr>
              <w:t>別</w:t>
            </w:r>
          </w:p>
        </w:tc>
        <w:tc>
          <w:tcPr>
            <w:tcW w:w="5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1" w:line="325" w:lineRule="exact"/>
              <w:ind w:left="80"/>
              <w:rPr>
                <w:color w:val="000000" w:themeColor="text1"/>
              </w:rPr>
            </w:pPr>
            <w:r w:rsidRPr="00B20167">
              <w:rPr>
                <w:rFonts w:hint="eastAsia"/>
                <w:color w:val="000000" w:themeColor="text1"/>
              </w:rPr>
              <w:t>□常日班</w:t>
            </w:r>
            <w:r w:rsidRPr="00B20167">
              <w:rPr>
                <w:color w:val="000000" w:themeColor="text1"/>
              </w:rPr>
              <w:t xml:space="preserve"> </w:t>
            </w:r>
            <w:r w:rsidRPr="00B20167">
              <w:rPr>
                <w:rFonts w:hint="eastAsia"/>
                <w:color w:val="000000" w:themeColor="text1"/>
              </w:rPr>
              <w:t>□輪班</w:t>
            </w:r>
            <w:r w:rsidRPr="00B20167">
              <w:rPr>
                <w:color w:val="000000" w:themeColor="text1"/>
              </w:rPr>
              <w:t xml:space="preserve"> </w:t>
            </w:r>
            <w:r w:rsidRPr="00B20167">
              <w:rPr>
                <w:rFonts w:hint="eastAsia"/>
                <w:color w:val="000000" w:themeColor="text1"/>
              </w:rPr>
              <w:t>□其他</w:t>
            </w:r>
            <w:r w:rsidRPr="00B20167">
              <w:rPr>
                <w:color w:val="000000" w:themeColor="text1"/>
              </w:rPr>
              <w:t>:</w:t>
            </w:r>
          </w:p>
        </w:tc>
      </w:tr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35" w:line="304" w:lineRule="exact"/>
              <w:ind w:left="107" w:right="-15"/>
              <w:rPr>
                <w:color w:val="000000" w:themeColor="text1"/>
                <w:spacing w:val="-27"/>
              </w:rPr>
            </w:pPr>
            <w:r w:rsidRPr="00B20167">
              <w:rPr>
                <w:rFonts w:hint="eastAsia"/>
                <w:color w:val="000000" w:themeColor="text1"/>
                <w:spacing w:val="67"/>
              </w:rPr>
              <w:t>作業場所</w:t>
            </w:r>
            <w:r w:rsidRPr="00B20167">
              <w:rPr>
                <w:color w:val="000000" w:themeColor="text1"/>
                <w:spacing w:val="-27"/>
              </w:rPr>
              <w:t xml:space="preserve"> </w:t>
            </w:r>
          </w:p>
        </w:tc>
        <w:tc>
          <w:tcPr>
            <w:tcW w:w="90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tabs>
                <w:tab w:val="left" w:pos="3244"/>
                <w:tab w:val="left" w:pos="4805"/>
                <w:tab w:val="left" w:pos="7740"/>
              </w:tabs>
              <w:kinsoku w:val="0"/>
              <w:overflowPunct w:val="0"/>
              <w:spacing w:before="14" w:line="325" w:lineRule="exact"/>
              <w:ind w:left="124"/>
              <w:rPr>
                <w:rFonts w:ascii="Times New Roman" w:cs="Times New Roman"/>
                <w:color w:val="000000" w:themeColor="text1"/>
              </w:rPr>
            </w:pPr>
            <w:r w:rsidRPr="00B20167">
              <w:rPr>
                <w:rFonts w:hint="eastAsia"/>
                <w:color w:val="000000" w:themeColor="text1"/>
              </w:rPr>
              <w:t>□校本</w:t>
            </w:r>
            <w:r w:rsidRPr="00B20167">
              <w:rPr>
                <w:color w:val="000000" w:themeColor="text1"/>
              </w:rPr>
              <w:t xml:space="preserve"> </w:t>
            </w:r>
            <w:r w:rsidRPr="00B20167">
              <w:rPr>
                <w:rFonts w:hint="eastAsia"/>
                <w:color w:val="000000" w:themeColor="text1"/>
              </w:rPr>
              <w:t>□南大</w:t>
            </w:r>
            <w:r w:rsidRPr="00B20167">
              <w:rPr>
                <w:color w:val="000000" w:themeColor="text1"/>
                <w:u w:val="single"/>
              </w:rPr>
              <w:t xml:space="preserve"> </w:t>
            </w:r>
            <w:r w:rsidRPr="00B20167">
              <w:rPr>
                <w:color w:val="000000" w:themeColor="text1"/>
                <w:u w:val="single"/>
              </w:rPr>
              <w:tab/>
            </w:r>
            <w:r w:rsidRPr="00B20167">
              <w:rPr>
                <w:rFonts w:hint="eastAsia"/>
                <w:color w:val="000000" w:themeColor="text1"/>
              </w:rPr>
              <w:t>館</w:t>
            </w:r>
            <w:r w:rsidRPr="00B20167">
              <w:rPr>
                <w:color w:val="000000" w:themeColor="text1"/>
                <w:u w:val="single"/>
              </w:rPr>
              <w:t xml:space="preserve"> </w:t>
            </w:r>
            <w:r w:rsidRPr="00B20167">
              <w:rPr>
                <w:color w:val="000000" w:themeColor="text1"/>
                <w:u w:val="single"/>
              </w:rPr>
              <w:tab/>
            </w:r>
            <w:r w:rsidRPr="00B20167">
              <w:rPr>
                <w:rFonts w:hint="eastAsia"/>
                <w:color w:val="000000" w:themeColor="text1"/>
              </w:rPr>
              <w:t>室；其他地點</w:t>
            </w:r>
            <w:r w:rsidRPr="00B20167">
              <w:rPr>
                <w:rFonts w:ascii="Times New Roman" w:cs="Times New Roman"/>
                <w:color w:val="000000" w:themeColor="text1"/>
                <w:u w:val="single"/>
              </w:rPr>
              <w:t xml:space="preserve"> </w:t>
            </w:r>
            <w:r w:rsidRPr="00B20167">
              <w:rPr>
                <w:rFonts w:ascii="Times New Roman" w:cs="Times New Roman"/>
                <w:color w:val="000000" w:themeColor="text1"/>
                <w:u w:val="single"/>
              </w:rPr>
              <w:tab/>
            </w:r>
          </w:p>
        </w:tc>
      </w:tr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/>
        </w:trPr>
        <w:tc>
          <w:tcPr>
            <w:tcW w:w="10495" w:type="dxa"/>
            <w:gridSpan w:val="6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tabs>
                <w:tab w:val="left" w:pos="964"/>
                <w:tab w:val="left" w:pos="1564"/>
                <w:tab w:val="left" w:pos="2884"/>
                <w:tab w:val="left" w:pos="3485"/>
                <w:tab w:val="left" w:pos="4085"/>
              </w:tabs>
              <w:kinsoku w:val="0"/>
              <w:overflowPunct w:val="0"/>
              <w:spacing w:before="12" w:line="328" w:lineRule="exact"/>
              <w:ind w:left="146"/>
              <w:rPr>
                <w:color w:val="000000" w:themeColor="text1"/>
              </w:rPr>
            </w:pPr>
            <w:r w:rsidRPr="00B20167">
              <w:rPr>
                <w:rFonts w:hint="eastAsia"/>
                <w:color w:val="000000" w:themeColor="text1"/>
              </w:rPr>
              <w:t>□懷</w:t>
            </w:r>
            <w:r w:rsidRPr="00B20167">
              <w:rPr>
                <w:color w:val="000000" w:themeColor="text1"/>
              </w:rPr>
              <w:tab/>
            </w:r>
            <w:r w:rsidRPr="00B20167">
              <w:rPr>
                <w:rFonts w:hint="eastAsia"/>
                <w:color w:val="000000" w:themeColor="text1"/>
              </w:rPr>
              <w:t>孕</w:t>
            </w:r>
            <w:r w:rsidRPr="00B20167">
              <w:rPr>
                <w:color w:val="000000" w:themeColor="text1"/>
              </w:rPr>
              <w:tab/>
            </w:r>
            <w:r w:rsidRPr="00B20167">
              <w:rPr>
                <w:rFonts w:hint="eastAsia"/>
                <w:color w:val="000000" w:themeColor="text1"/>
              </w:rPr>
              <w:t>預產期：</w:t>
            </w:r>
            <w:r w:rsidRPr="00B20167">
              <w:rPr>
                <w:color w:val="000000" w:themeColor="text1"/>
              </w:rPr>
              <w:tab/>
            </w:r>
            <w:r w:rsidRPr="00B20167">
              <w:rPr>
                <w:rFonts w:hint="eastAsia"/>
                <w:color w:val="000000" w:themeColor="text1"/>
              </w:rPr>
              <w:t>年</w:t>
            </w:r>
            <w:r w:rsidRPr="00B20167">
              <w:rPr>
                <w:color w:val="000000" w:themeColor="text1"/>
              </w:rPr>
              <w:tab/>
            </w:r>
            <w:r w:rsidRPr="00B20167">
              <w:rPr>
                <w:rFonts w:hint="eastAsia"/>
                <w:color w:val="000000" w:themeColor="text1"/>
              </w:rPr>
              <w:t>月</w:t>
            </w:r>
            <w:r w:rsidRPr="00B20167">
              <w:rPr>
                <w:color w:val="000000" w:themeColor="text1"/>
              </w:rPr>
              <w:tab/>
            </w:r>
            <w:r w:rsidRPr="00B20167">
              <w:rPr>
                <w:rFonts w:hint="eastAsia"/>
                <w:color w:val="000000" w:themeColor="text1"/>
              </w:rPr>
              <w:t>日</w:t>
            </w:r>
          </w:p>
        </w:tc>
      </w:tr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/>
        </w:trPr>
        <w:tc>
          <w:tcPr>
            <w:tcW w:w="10495" w:type="dxa"/>
            <w:gridSpan w:val="6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tabs>
                <w:tab w:val="left" w:pos="964"/>
                <w:tab w:val="left" w:pos="1564"/>
                <w:tab w:val="left" w:pos="2884"/>
                <w:tab w:val="left" w:pos="3485"/>
                <w:tab w:val="left" w:pos="4085"/>
              </w:tabs>
              <w:kinsoku w:val="0"/>
              <w:overflowPunct w:val="0"/>
              <w:spacing w:before="12"/>
              <w:ind w:left="146"/>
              <w:rPr>
                <w:color w:val="000000" w:themeColor="text1"/>
              </w:rPr>
            </w:pPr>
            <w:r w:rsidRPr="00B20167">
              <w:rPr>
                <w:rFonts w:hint="eastAsia"/>
                <w:color w:val="000000" w:themeColor="text1"/>
              </w:rPr>
              <w:t>□產</w:t>
            </w:r>
            <w:r w:rsidRPr="00B20167">
              <w:rPr>
                <w:color w:val="000000" w:themeColor="text1"/>
              </w:rPr>
              <w:tab/>
            </w:r>
            <w:r w:rsidRPr="00B20167">
              <w:rPr>
                <w:rFonts w:hint="eastAsia"/>
                <w:color w:val="000000" w:themeColor="text1"/>
              </w:rPr>
              <w:t>後</w:t>
            </w:r>
            <w:r w:rsidRPr="00B20167">
              <w:rPr>
                <w:color w:val="000000" w:themeColor="text1"/>
              </w:rPr>
              <w:tab/>
            </w:r>
            <w:r w:rsidRPr="00B20167">
              <w:rPr>
                <w:rFonts w:hint="eastAsia"/>
                <w:color w:val="000000" w:themeColor="text1"/>
              </w:rPr>
              <w:t>生產日：</w:t>
            </w:r>
            <w:r w:rsidRPr="00B20167">
              <w:rPr>
                <w:color w:val="000000" w:themeColor="text1"/>
              </w:rPr>
              <w:tab/>
            </w:r>
            <w:r w:rsidRPr="00B20167">
              <w:rPr>
                <w:rFonts w:hint="eastAsia"/>
                <w:color w:val="000000" w:themeColor="text1"/>
              </w:rPr>
              <w:t>年</w:t>
            </w:r>
            <w:r w:rsidRPr="00B20167">
              <w:rPr>
                <w:color w:val="000000" w:themeColor="text1"/>
              </w:rPr>
              <w:tab/>
            </w:r>
            <w:r w:rsidRPr="00B20167">
              <w:rPr>
                <w:rFonts w:hint="eastAsia"/>
                <w:color w:val="000000" w:themeColor="text1"/>
              </w:rPr>
              <w:t>月</w:t>
            </w:r>
            <w:r w:rsidRPr="00B20167">
              <w:rPr>
                <w:color w:val="000000" w:themeColor="text1"/>
              </w:rPr>
              <w:tab/>
            </w:r>
            <w:r w:rsidRPr="00B20167">
              <w:rPr>
                <w:rFonts w:hint="eastAsia"/>
                <w:color w:val="000000" w:themeColor="text1"/>
              </w:rPr>
              <w:t>日</w:t>
            </w:r>
          </w:p>
        </w:tc>
      </w:tr>
    </w:tbl>
    <w:p w:rsidR="0028133F" w:rsidRPr="00B20167" w:rsidRDefault="0028133F" w:rsidP="0028133F">
      <w:pPr>
        <w:pStyle w:val="affff8"/>
        <w:kinsoku w:val="0"/>
        <w:overflowPunct w:val="0"/>
        <w:spacing w:line="292" w:lineRule="exact"/>
        <w:ind w:left="612"/>
        <w:rPr>
          <w:color w:val="000000" w:themeColor="text1"/>
        </w:rPr>
      </w:pPr>
      <w:r w:rsidRPr="00B20167">
        <w:rPr>
          <w:rFonts w:ascii="新細明體" w:eastAsia="新細明體" w:cs="新細明體" w:hint="eastAsia"/>
          <w:color w:val="000000" w:themeColor="text1"/>
        </w:rPr>
        <w:t>✽</w:t>
      </w:r>
      <w:r w:rsidRPr="00B20167">
        <w:rPr>
          <w:rFonts w:hint="eastAsia"/>
          <w:color w:val="000000" w:themeColor="text1"/>
        </w:rPr>
        <w:t>若此狀態存在於此工作者的常態工作活動</w:t>
      </w:r>
      <w:r w:rsidRPr="00B20167">
        <w:rPr>
          <w:color w:val="000000" w:themeColor="text1"/>
        </w:rPr>
        <w:t>(</w:t>
      </w:r>
      <w:r w:rsidRPr="00B20167">
        <w:rPr>
          <w:rFonts w:hint="eastAsia"/>
          <w:color w:val="000000" w:themeColor="text1"/>
        </w:rPr>
        <w:t>指該職務之所從事之動態性工作項目</w:t>
      </w:r>
      <w:r w:rsidRPr="00B20167">
        <w:rPr>
          <w:color w:val="000000" w:themeColor="text1"/>
        </w:rPr>
        <w:t>)</w:t>
      </w:r>
      <w:r w:rsidRPr="00B20167">
        <w:rPr>
          <w:rFonts w:hint="eastAsia"/>
          <w:color w:val="000000" w:themeColor="text1"/>
        </w:rPr>
        <w:t>中，請勾選</w:t>
      </w:r>
    </w:p>
    <w:p w:rsidR="0028133F" w:rsidRPr="00B20167" w:rsidRDefault="0028133F" w:rsidP="0028133F">
      <w:pPr>
        <w:pStyle w:val="affff8"/>
        <w:kinsoku w:val="0"/>
        <w:overflowPunct w:val="0"/>
        <w:spacing w:after="8" w:line="324" w:lineRule="exact"/>
        <w:ind w:left="612"/>
        <w:rPr>
          <w:color w:val="000000" w:themeColor="text1"/>
        </w:rPr>
      </w:pPr>
      <w:r w:rsidRPr="00B20167">
        <w:rPr>
          <w:rFonts w:ascii="新細明體" w:eastAsia="新細明體" w:cs="新細明體" w:hint="eastAsia"/>
          <w:color w:val="000000" w:themeColor="text1"/>
        </w:rPr>
        <w:t>✽</w:t>
      </w:r>
      <w:r w:rsidRPr="00B20167">
        <w:rPr>
          <w:rFonts w:hint="eastAsia"/>
          <w:color w:val="000000" w:themeColor="text1"/>
        </w:rPr>
        <w:t>評估結果有影響為</w:t>
      </w:r>
      <w:r w:rsidRPr="00B20167">
        <w:rPr>
          <w:rFonts w:hint="eastAsia"/>
          <w:b/>
          <w:bCs/>
          <w:color w:val="000000" w:themeColor="text1"/>
        </w:rPr>
        <w:t>可能</w:t>
      </w:r>
      <w:r w:rsidRPr="00B20167">
        <w:rPr>
          <w:rFonts w:hint="eastAsia"/>
          <w:color w:val="000000" w:themeColor="text1"/>
        </w:rPr>
        <w:t>或</w:t>
      </w:r>
      <w:r w:rsidRPr="00B20167">
        <w:rPr>
          <w:rFonts w:hint="eastAsia"/>
          <w:b/>
          <w:bCs/>
          <w:color w:val="000000" w:themeColor="text1"/>
        </w:rPr>
        <w:t>有</w:t>
      </w:r>
      <w:r w:rsidRPr="00B20167">
        <w:rPr>
          <w:rFonts w:hint="eastAsia"/>
          <w:color w:val="000000" w:themeColor="text1"/>
        </w:rPr>
        <w:t>請敘明</w:t>
      </w:r>
    </w:p>
    <w:tbl>
      <w:tblPr>
        <w:tblW w:w="0" w:type="auto"/>
        <w:tblInd w:w="5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66"/>
        <w:gridCol w:w="406"/>
        <w:gridCol w:w="980"/>
        <w:gridCol w:w="1031"/>
      </w:tblGrid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/>
        </w:trPr>
        <w:tc>
          <w:tcPr>
            <w:tcW w:w="8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55"/>
              <w:ind w:left="3540" w:right="3516"/>
              <w:jc w:val="center"/>
              <w:rPr>
                <w:color w:val="000000" w:themeColor="text1"/>
              </w:rPr>
            </w:pPr>
            <w:r w:rsidRPr="00B20167">
              <w:rPr>
                <w:rFonts w:hint="eastAsia"/>
                <w:color w:val="000000" w:themeColor="text1"/>
              </w:rPr>
              <w:t>危害類型</w:t>
            </w:r>
          </w:p>
        </w:tc>
        <w:tc>
          <w:tcPr>
            <w:tcW w:w="2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AAA"/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4" w:line="321" w:lineRule="exact"/>
              <w:ind w:left="326"/>
              <w:rPr>
                <w:color w:val="000000" w:themeColor="text1"/>
              </w:rPr>
            </w:pPr>
            <w:r w:rsidRPr="00B20167">
              <w:rPr>
                <w:rFonts w:hint="eastAsia"/>
                <w:color w:val="000000" w:themeColor="text1"/>
              </w:rPr>
              <w:t>評估結果有影響</w:t>
            </w:r>
          </w:p>
        </w:tc>
      </w:tr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/>
        </w:trPr>
        <w:tc>
          <w:tcPr>
            <w:tcW w:w="80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affff8"/>
              <w:kinsoku w:val="0"/>
              <w:overflowPunct w:val="0"/>
              <w:spacing w:after="8" w:line="324" w:lineRule="exact"/>
              <w:ind w:left="612"/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4" w:line="321" w:lineRule="exact"/>
              <w:ind w:left="62"/>
              <w:rPr>
                <w:color w:val="000000" w:themeColor="text1"/>
              </w:rPr>
            </w:pPr>
            <w:r w:rsidRPr="00B20167">
              <w:rPr>
                <w:rFonts w:hint="eastAsia"/>
                <w:color w:val="000000" w:themeColor="text1"/>
              </w:rPr>
              <w:t>無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4" w:line="321" w:lineRule="exact"/>
              <w:ind w:left="270"/>
              <w:rPr>
                <w:color w:val="000000" w:themeColor="text1"/>
              </w:rPr>
            </w:pPr>
            <w:r w:rsidRPr="00B20167">
              <w:rPr>
                <w:rFonts w:hint="eastAsia"/>
                <w:color w:val="000000" w:themeColor="text1"/>
              </w:rPr>
              <w:t>可能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4" w:line="321" w:lineRule="exact"/>
              <w:ind w:right="61"/>
              <w:jc w:val="center"/>
              <w:rPr>
                <w:color w:val="000000" w:themeColor="text1"/>
              </w:rPr>
            </w:pPr>
            <w:r w:rsidRPr="00B20167">
              <w:rPr>
                <w:rFonts w:hint="eastAsia"/>
                <w:color w:val="000000" w:themeColor="text1"/>
              </w:rPr>
              <w:t>有</w:t>
            </w:r>
          </w:p>
        </w:tc>
      </w:tr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/>
        </w:trPr>
        <w:tc>
          <w:tcPr>
            <w:tcW w:w="104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4" w:line="321" w:lineRule="exact"/>
              <w:ind w:left="107"/>
              <w:rPr>
                <w:b/>
                <w:bCs/>
                <w:color w:val="000000" w:themeColor="text1"/>
              </w:rPr>
            </w:pPr>
            <w:r w:rsidRPr="00B20167">
              <w:rPr>
                <w:rFonts w:hint="eastAsia"/>
                <w:b/>
                <w:bCs/>
                <w:color w:val="000000" w:themeColor="text1"/>
              </w:rPr>
              <w:t>一、物理性危害</w:t>
            </w:r>
          </w:p>
        </w:tc>
      </w:tr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/>
        </w:trPr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5" w:line="323" w:lineRule="exact"/>
              <w:ind w:left="86"/>
              <w:rPr>
                <w:color w:val="000000" w:themeColor="text1"/>
              </w:rPr>
            </w:pPr>
            <w:r w:rsidRPr="00B20167">
              <w:rPr>
                <w:color w:val="000000" w:themeColor="text1"/>
              </w:rPr>
              <w:t xml:space="preserve">1. </w:t>
            </w:r>
            <w:r w:rsidRPr="00B20167">
              <w:rPr>
                <w:rFonts w:hint="eastAsia"/>
                <w:color w:val="000000" w:themeColor="text1"/>
              </w:rPr>
              <w:t>工作性質須經常上下階梯</w:t>
            </w:r>
            <w:proofErr w:type="gramStart"/>
            <w:r w:rsidRPr="00B20167">
              <w:rPr>
                <w:rFonts w:hint="eastAsia"/>
                <w:color w:val="000000" w:themeColor="text1"/>
              </w:rPr>
              <w:t>或梯架</w:t>
            </w:r>
            <w:proofErr w:type="gramEnd"/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</w:tr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/>
        </w:trPr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6" w:line="323" w:lineRule="exact"/>
              <w:ind w:left="86"/>
              <w:rPr>
                <w:color w:val="000000" w:themeColor="text1"/>
              </w:rPr>
            </w:pPr>
            <w:r w:rsidRPr="00B20167">
              <w:rPr>
                <w:color w:val="000000" w:themeColor="text1"/>
              </w:rPr>
              <w:t xml:space="preserve">2. </w:t>
            </w:r>
            <w:r w:rsidRPr="00B20167">
              <w:rPr>
                <w:rFonts w:hint="eastAsia"/>
                <w:color w:val="000000" w:themeColor="text1"/>
              </w:rPr>
              <w:t>工作</w:t>
            </w:r>
            <w:proofErr w:type="gramStart"/>
            <w:r w:rsidRPr="00B20167">
              <w:rPr>
                <w:rFonts w:hint="eastAsia"/>
                <w:color w:val="000000" w:themeColor="text1"/>
              </w:rPr>
              <w:t>性質須搬抬</w:t>
            </w:r>
            <w:proofErr w:type="gramEnd"/>
            <w:r w:rsidRPr="00B20167">
              <w:rPr>
                <w:rFonts w:hint="eastAsia"/>
                <w:color w:val="000000" w:themeColor="text1"/>
              </w:rPr>
              <w:t>物件上下階梯</w:t>
            </w:r>
            <w:proofErr w:type="gramStart"/>
            <w:r w:rsidRPr="00B20167">
              <w:rPr>
                <w:rFonts w:hint="eastAsia"/>
                <w:color w:val="000000" w:themeColor="text1"/>
              </w:rPr>
              <w:t>或梯架</w:t>
            </w:r>
            <w:proofErr w:type="gramEnd"/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</w:tr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/>
        </w:trPr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4" w:line="323" w:lineRule="exact"/>
              <w:ind w:left="86"/>
              <w:rPr>
                <w:color w:val="000000" w:themeColor="text1"/>
              </w:rPr>
            </w:pPr>
            <w:r w:rsidRPr="00B20167">
              <w:rPr>
                <w:color w:val="000000" w:themeColor="text1"/>
              </w:rPr>
              <w:t xml:space="preserve">3. </w:t>
            </w:r>
            <w:r w:rsidRPr="00B20167">
              <w:rPr>
                <w:rFonts w:hint="eastAsia"/>
                <w:color w:val="000000" w:themeColor="text1"/>
              </w:rPr>
              <w:t>工作場所可能有遭遇物品掉落或移動性物品造成衝擊衝撞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</w:tr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/>
        </w:trPr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4" w:line="323" w:lineRule="exact"/>
              <w:ind w:left="86"/>
              <w:rPr>
                <w:color w:val="000000" w:themeColor="text1"/>
                <w:w w:val="125"/>
              </w:rPr>
            </w:pPr>
            <w:r w:rsidRPr="00B20167">
              <w:rPr>
                <w:color w:val="000000" w:themeColor="text1"/>
                <w:w w:val="105"/>
              </w:rPr>
              <w:t xml:space="preserve">4. </w:t>
            </w:r>
            <w:r w:rsidRPr="00B20167">
              <w:rPr>
                <w:rFonts w:hint="eastAsia"/>
                <w:color w:val="000000" w:themeColor="text1"/>
                <w:w w:val="105"/>
              </w:rPr>
              <w:t>暴露於有害輻射散布場所之工作</w:t>
            </w:r>
            <w:r w:rsidRPr="00B20167">
              <w:rPr>
                <w:color w:val="000000" w:themeColor="text1"/>
                <w:w w:val="125"/>
              </w:rPr>
              <w:t>(</w:t>
            </w:r>
            <w:r w:rsidRPr="00B20167">
              <w:rPr>
                <w:rFonts w:hint="eastAsia"/>
                <w:b/>
                <w:bCs/>
                <w:color w:val="000000" w:themeColor="text1"/>
                <w:w w:val="105"/>
              </w:rPr>
              <w:t>游離輻射防護法</w:t>
            </w:r>
            <w:r w:rsidRPr="00B20167">
              <w:rPr>
                <w:color w:val="000000" w:themeColor="text1"/>
                <w:w w:val="125"/>
              </w:rPr>
              <w:t>)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</w:tr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/>
        </w:trPr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6" w:line="323" w:lineRule="exact"/>
              <w:ind w:left="86"/>
              <w:rPr>
                <w:color w:val="000000" w:themeColor="text1"/>
                <w:w w:val="98"/>
              </w:rPr>
            </w:pPr>
            <w:r w:rsidRPr="00B20167">
              <w:rPr>
                <w:color w:val="000000" w:themeColor="text1"/>
              </w:rPr>
              <w:t>5.</w:t>
            </w:r>
            <w:r w:rsidRPr="00B20167">
              <w:rPr>
                <w:color w:val="000000" w:themeColor="text1"/>
                <w:spacing w:val="-12"/>
              </w:rPr>
              <w:t xml:space="preserve"> </w:t>
            </w:r>
            <w:r w:rsidRPr="00B20167">
              <w:rPr>
                <w:rFonts w:hint="eastAsia"/>
                <w:color w:val="000000" w:themeColor="text1"/>
                <w:spacing w:val="-12"/>
              </w:rPr>
              <w:t>暴露於噪音作業環境</w:t>
            </w:r>
            <w:r w:rsidRPr="00B20167">
              <w:rPr>
                <w:color w:val="000000" w:themeColor="text1"/>
                <w:w w:val="76"/>
              </w:rPr>
              <w:t>(T</w:t>
            </w:r>
            <w:r w:rsidRPr="00B20167">
              <w:rPr>
                <w:color w:val="000000" w:themeColor="text1"/>
                <w:spacing w:val="1"/>
                <w:w w:val="76"/>
              </w:rPr>
              <w:t>W</w:t>
            </w:r>
            <w:r w:rsidRPr="00B20167">
              <w:rPr>
                <w:color w:val="000000" w:themeColor="text1"/>
                <w:w w:val="76"/>
              </w:rPr>
              <w:t>A</w:t>
            </w:r>
            <w:proofErr w:type="gramStart"/>
            <w:r w:rsidRPr="00B20167">
              <w:rPr>
                <w:rFonts w:hint="eastAsia"/>
                <w:color w:val="000000" w:themeColor="text1"/>
                <w:spacing w:val="5"/>
                <w:w w:val="180"/>
              </w:rPr>
              <w:t>≧</w:t>
            </w:r>
            <w:proofErr w:type="gramEnd"/>
            <w:r w:rsidRPr="00B20167">
              <w:rPr>
                <w:color w:val="000000" w:themeColor="text1"/>
                <w:w w:val="98"/>
              </w:rPr>
              <w:t>8</w:t>
            </w:r>
            <w:r w:rsidRPr="00B20167">
              <w:rPr>
                <w:color w:val="000000" w:themeColor="text1"/>
                <w:spacing w:val="1"/>
                <w:w w:val="98"/>
              </w:rPr>
              <w:t>5</w:t>
            </w:r>
            <w:r w:rsidRPr="00B20167">
              <w:rPr>
                <w:color w:val="000000" w:themeColor="text1"/>
                <w:w w:val="98"/>
              </w:rPr>
              <w:t>dB)</w:t>
            </w:r>
            <w:r w:rsidRPr="00B20167">
              <w:rPr>
                <w:color w:val="000000" w:themeColor="text1"/>
                <w:spacing w:val="-3"/>
              </w:rPr>
              <w:t xml:space="preserve"> </w:t>
            </w:r>
            <w:r w:rsidRPr="00B20167">
              <w:rPr>
                <w:color w:val="000000" w:themeColor="text1"/>
                <w:w w:val="148"/>
              </w:rPr>
              <w:t>(</w:t>
            </w:r>
            <w:r w:rsidRPr="00B20167">
              <w:rPr>
                <w:rFonts w:hint="eastAsia"/>
                <w:b/>
                <w:bCs/>
                <w:color w:val="000000" w:themeColor="text1"/>
                <w:w w:val="97"/>
              </w:rPr>
              <w:t>職業安全衛生設施規則</w:t>
            </w:r>
            <w:r w:rsidRPr="00B20167">
              <w:rPr>
                <w:rFonts w:hint="eastAsia"/>
                <w:color w:val="000000" w:themeColor="text1"/>
                <w:w w:val="98"/>
              </w:rPr>
              <w:t>第</w:t>
            </w:r>
            <w:r w:rsidRPr="00B20167">
              <w:rPr>
                <w:color w:val="000000" w:themeColor="text1"/>
                <w:spacing w:val="-56"/>
              </w:rPr>
              <w:t xml:space="preserve"> </w:t>
            </w:r>
            <w:r w:rsidRPr="00B20167">
              <w:rPr>
                <w:color w:val="000000" w:themeColor="text1"/>
                <w:w w:val="98"/>
              </w:rPr>
              <w:t>300</w:t>
            </w:r>
            <w:r w:rsidRPr="00B20167">
              <w:rPr>
                <w:color w:val="000000" w:themeColor="text1"/>
                <w:spacing w:val="-63"/>
              </w:rPr>
              <w:t xml:space="preserve"> </w:t>
            </w:r>
            <w:r w:rsidRPr="00B20167">
              <w:rPr>
                <w:rFonts w:hint="eastAsia"/>
                <w:color w:val="000000" w:themeColor="text1"/>
                <w:w w:val="98"/>
              </w:rPr>
              <w:t>條</w:t>
            </w:r>
            <w:r w:rsidRPr="00B20167">
              <w:rPr>
                <w:color w:val="000000" w:themeColor="text1"/>
                <w:w w:val="98"/>
              </w:rPr>
              <w:t>)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</w:tr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/>
        </w:trPr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4" w:line="323" w:lineRule="exact"/>
              <w:ind w:left="86"/>
              <w:rPr>
                <w:color w:val="000000" w:themeColor="text1"/>
                <w:w w:val="130"/>
              </w:rPr>
            </w:pPr>
            <w:r w:rsidRPr="00B20167">
              <w:rPr>
                <w:color w:val="000000" w:themeColor="text1"/>
                <w:w w:val="105"/>
              </w:rPr>
              <w:t xml:space="preserve">6. </w:t>
            </w:r>
            <w:r w:rsidRPr="00B20167">
              <w:rPr>
                <w:rFonts w:hint="eastAsia"/>
                <w:color w:val="000000" w:themeColor="text1"/>
                <w:w w:val="105"/>
              </w:rPr>
              <w:t>暴露於會引發不適之環境溫度</w:t>
            </w:r>
            <w:r w:rsidRPr="00B20167">
              <w:rPr>
                <w:color w:val="000000" w:themeColor="text1"/>
                <w:w w:val="130"/>
              </w:rPr>
              <w:t>(</w:t>
            </w:r>
            <w:r w:rsidRPr="00B20167">
              <w:rPr>
                <w:rFonts w:hint="eastAsia"/>
                <w:color w:val="000000" w:themeColor="text1"/>
                <w:w w:val="105"/>
              </w:rPr>
              <w:t>熱或冷</w:t>
            </w:r>
            <w:r w:rsidRPr="00B20167">
              <w:rPr>
                <w:color w:val="000000" w:themeColor="text1"/>
                <w:w w:val="130"/>
              </w:rPr>
              <w:t>)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</w:tr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/>
        </w:trPr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4" w:line="323" w:lineRule="exact"/>
              <w:ind w:left="86"/>
              <w:rPr>
                <w:color w:val="000000" w:themeColor="text1"/>
                <w:w w:val="125"/>
              </w:rPr>
            </w:pPr>
            <w:r w:rsidRPr="00B20167">
              <w:rPr>
                <w:color w:val="000000" w:themeColor="text1"/>
                <w:w w:val="105"/>
              </w:rPr>
              <w:t xml:space="preserve">7. </w:t>
            </w:r>
            <w:r w:rsidRPr="00B20167">
              <w:rPr>
                <w:rFonts w:hint="eastAsia"/>
                <w:color w:val="000000" w:themeColor="text1"/>
                <w:w w:val="105"/>
              </w:rPr>
              <w:t>暴露於高溫作業之環境</w:t>
            </w:r>
            <w:r w:rsidRPr="00B20167">
              <w:rPr>
                <w:color w:val="000000" w:themeColor="text1"/>
                <w:w w:val="125"/>
              </w:rPr>
              <w:t>(</w:t>
            </w:r>
            <w:r w:rsidRPr="00B20167">
              <w:rPr>
                <w:rFonts w:hint="eastAsia"/>
                <w:b/>
                <w:bCs/>
                <w:color w:val="000000" w:themeColor="text1"/>
                <w:w w:val="105"/>
              </w:rPr>
              <w:t>高溫作業勞工作息時間標準</w:t>
            </w:r>
            <w:r w:rsidRPr="00B20167">
              <w:rPr>
                <w:color w:val="000000" w:themeColor="text1"/>
                <w:w w:val="125"/>
              </w:rPr>
              <w:t>)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</w:tr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/>
        </w:trPr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6" w:line="323" w:lineRule="exact"/>
              <w:ind w:left="86"/>
              <w:rPr>
                <w:color w:val="000000" w:themeColor="text1"/>
              </w:rPr>
            </w:pPr>
            <w:r w:rsidRPr="00B20167">
              <w:rPr>
                <w:color w:val="000000" w:themeColor="text1"/>
              </w:rPr>
              <w:t xml:space="preserve">8. </w:t>
            </w:r>
            <w:r w:rsidRPr="00B20167">
              <w:rPr>
                <w:rFonts w:hint="eastAsia"/>
                <w:color w:val="000000" w:themeColor="text1"/>
              </w:rPr>
              <w:t>暴露於極大溫差地區之作業環境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</w:tr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/>
        </w:trPr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3" w:line="323" w:lineRule="exact"/>
              <w:ind w:left="86" w:right="-29"/>
              <w:rPr>
                <w:color w:val="000000" w:themeColor="text1"/>
                <w:w w:val="125"/>
              </w:rPr>
            </w:pPr>
            <w:r w:rsidRPr="00B20167">
              <w:rPr>
                <w:color w:val="000000" w:themeColor="text1"/>
                <w:position w:val="1"/>
              </w:rPr>
              <w:t>9.</w:t>
            </w:r>
            <w:r w:rsidRPr="00B20167">
              <w:rPr>
                <w:color w:val="000000" w:themeColor="text1"/>
                <w:spacing w:val="-11"/>
                <w:position w:val="1"/>
              </w:rPr>
              <w:t xml:space="preserve"> </w:t>
            </w:r>
            <w:r w:rsidRPr="00B20167">
              <w:rPr>
                <w:rFonts w:hint="eastAsia"/>
                <w:color w:val="000000" w:themeColor="text1"/>
                <w:spacing w:val="-11"/>
                <w:position w:val="1"/>
              </w:rPr>
              <w:t>暴露於全身振動或局部振動之作業</w:t>
            </w:r>
            <w:r w:rsidRPr="00B20167">
              <w:rPr>
                <w:color w:val="000000" w:themeColor="text1"/>
                <w:w w:val="125"/>
                <w:position w:val="1"/>
              </w:rPr>
              <w:t>(</w:t>
            </w:r>
            <w:r w:rsidRPr="00B20167">
              <w:rPr>
                <w:rFonts w:hint="eastAsia"/>
                <w:color w:val="000000" w:themeColor="text1"/>
                <w:spacing w:val="2"/>
                <w:position w:val="1"/>
              </w:rPr>
              <w:t>職業安全衛生設施</w:t>
            </w:r>
            <w:proofErr w:type="gramStart"/>
            <w:r w:rsidRPr="00B20167">
              <w:rPr>
                <w:rFonts w:hint="eastAsia"/>
                <w:color w:val="000000" w:themeColor="text1"/>
                <w:spacing w:val="2"/>
                <w:position w:val="1"/>
              </w:rPr>
              <w:t>規則第</w:t>
            </w:r>
            <w:r w:rsidRPr="00B20167">
              <w:rPr>
                <w:color w:val="000000" w:themeColor="text1"/>
                <w:spacing w:val="-19"/>
              </w:rPr>
              <w:t>301</w:t>
            </w:r>
            <w:proofErr w:type="gramEnd"/>
            <w:r w:rsidRPr="00B20167">
              <w:rPr>
                <w:rFonts w:hint="eastAsia"/>
                <w:color w:val="000000" w:themeColor="text1"/>
                <w:spacing w:val="-56"/>
              </w:rPr>
              <w:t>、</w:t>
            </w:r>
            <w:r w:rsidRPr="00B20167">
              <w:rPr>
                <w:color w:val="000000" w:themeColor="text1"/>
              </w:rPr>
              <w:t>302</w:t>
            </w:r>
            <w:r w:rsidRPr="00B20167">
              <w:rPr>
                <w:color w:val="000000" w:themeColor="text1"/>
                <w:spacing w:val="-42"/>
              </w:rPr>
              <w:t xml:space="preserve"> </w:t>
            </w:r>
            <w:r w:rsidRPr="00B20167">
              <w:rPr>
                <w:rFonts w:hint="eastAsia"/>
                <w:color w:val="000000" w:themeColor="text1"/>
                <w:spacing w:val="-42"/>
              </w:rPr>
              <w:t>條</w:t>
            </w:r>
            <w:r w:rsidRPr="00B20167">
              <w:rPr>
                <w:color w:val="000000" w:themeColor="text1"/>
                <w:w w:val="125"/>
              </w:rPr>
              <w:t>)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</w:tr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/>
        </w:trPr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4" w:line="321" w:lineRule="exact"/>
              <w:ind w:left="86"/>
              <w:rPr>
                <w:color w:val="000000" w:themeColor="text1"/>
                <w:w w:val="125"/>
              </w:rPr>
            </w:pPr>
            <w:r w:rsidRPr="00B20167">
              <w:rPr>
                <w:color w:val="000000" w:themeColor="text1"/>
                <w:w w:val="105"/>
              </w:rPr>
              <w:t xml:space="preserve">10. </w:t>
            </w:r>
            <w:r w:rsidRPr="00B20167">
              <w:rPr>
                <w:rFonts w:hint="eastAsia"/>
                <w:color w:val="000000" w:themeColor="text1"/>
                <w:w w:val="105"/>
              </w:rPr>
              <w:t>暴露於異常氣壓之工作</w:t>
            </w:r>
            <w:r w:rsidRPr="00B20167">
              <w:rPr>
                <w:color w:val="000000" w:themeColor="text1"/>
                <w:w w:val="125"/>
              </w:rPr>
              <w:t>(</w:t>
            </w:r>
            <w:r w:rsidRPr="00B20167">
              <w:rPr>
                <w:rFonts w:hint="eastAsia"/>
                <w:color w:val="000000" w:themeColor="text1"/>
                <w:w w:val="105"/>
              </w:rPr>
              <w:t>異常氣壓危害預防標準</w:t>
            </w:r>
            <w:r w:rsidRPr="00B20167">
              <w:rPr>
                <w:color w:val="000000" w:themeColor="text1"/>
                <w:w w:val="125"/>
              </w:rPr>
              <w:t>)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</w:tr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/>
        </w:trPr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4" w:line="321" w:lineRule="exact"/>
              <w:ind w:left="86"/>
              <w:rPr>
                <w:color w:val="000000" w:themeColor="text1"/>
              </w:rPr>
            </w:pPr>
            <w:r w:rsidRPr="00B20167">
              <w:rPr>
                <w:color w:val="000000" w:themeColor="text1"/>
              </w:rPr>
              <w:t xml:space="preserve">11. </w:t>
            </w:r>
            <w:r w:rsidRPr="00B20167">
              <w:rPr>
                <w:rFonts w:hint="eastAsia"/>
                <w:color w:val="000000" w:themeColor="text1"/>
              </w:rPr>
              <w:t>作業場所為地下坑道或空間狹小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</w:tr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/>
        </w:trPr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4" w:line="321" w:lineRule="exact"/>
              <w:ind w:left="86"/>
              <w:rPr>
                <w:color w:val="000000" w:themeColor="text1"/>
              </w:rPr>
            </w:pPr>
            <w:r w:rsidRPr="00B20167">
              <w:rPr>
                <w:color w:val="000000" w:themeColor="text1"/>
              </w:rPr>
              <w:t xml:space="preserve">12. </w:t>
            </w:r>
            <w:r w:rsidRPr="00B20167">
              <w:rPr>
                <w:rFonts w:hint="eastAsia"/>
                <w:color w:val="000000" w:themeColor="text1"/>
              </w:rPr>
              <w:t>工作場所之地板、通道、樓梯或台階有安全防護措施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</w:tr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/>
        </w:trPr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tabs>
                <w:tab w:val="left" w:pos="1444"/>
                <w:tab w:val="left" w:pos="1979"/>
              </w:tabs>
              <w:kinsoku w:val="0"/>
              <w:overflowPunct w:val="0"/>
              <w:spacing w:before="14" w:line="325" w:lineRule="exact"/>
              <w:ind w:left="86"/>
              <w:rPr>
                <w:rFonts w:ascii="Times New Roman" w:cs="Times New Roman"/>
                <w:color w:val="000000" w:themeColor="text1"/>
              </w:rPr>
            </w:pPr>
            <w:r w:rsidRPr="00B20167">
              <w:rPr>
                <w:color w:val="000000" w:themeColor="text1"/>
              </w:rPr>
              <w:t>13.</w:t>
            </w:r>
            <w:r w:rsidRPr="00B20167">
              <w:rPr>
                <w:color w:val="000000" w:themeColor="text1"/>
                <w:spacing w:val="-82"/>
              </w:rPr>
              <w:t xml:space="preserve"> </w:t>
            </w:r>
            <w:r w:rsidRPr="00B20167">
              <w:rPr>
                <w:rFonts w:hint="eastAsia"/>
                <w:color w:val="000000" w:themeColor="text1"/>
              </w:rPr>
              <w:t>其他：</w:t>
            </w:r>
            <w:r w:rsidRPr="00B20167">
              <w:rPr>
                <w:color w:val="000000" w:themeColor="text1"/>
              </w:rPr>
              <w:tab/>
            </w:r>
            <w:r w:rsidRPr="00B20167">
              <w:rPr>
                <w:rFonts w:ascii="Times New Roman" w:cs="Times New Roman"/>
                <w:color w:val="000000" w:themeColor="text1"/>
                <w:u w:val="single"/>
              </w:rPr>
              <w:t xml:space="preserve"> </w:t>
            </w:r>
            <w:r w:rsidRPr="00B20167">
              <w:rPr>
                <w:rFonts w:ascii="Times New Roman" w:cs="Times New Roman"/>
                <w:color w:val="000000" w:themeColor="text1"/>
                <w:u w:val="single"/>
              </w:rPr>
              <w:tab/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</w:tr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/>
        </w:trPr>
        <w:tc>
          <w:tcPr>
            <w:tcW w:w="104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4" w:line="321" w:lineRule="exact"/>
              <w:ind w:left="107"/>
              <w:rPr>
                <w:b/>
                <w:bCs/>
                <w:color w:val="000000" w:themeColor="text1"/>
                <w:w w:val="125"/>
              </w:rPr>
            </w:pPr>
            <w:r w:rsidRPr="00B20167">
              <w:rPr>
                <w:rFonts w:hint="eastAsia"/>
                <w:b/>
                <w:bCs/>
                <w:color w:val="000000" w:themeColor="text1"/>
              </w:rPr>
              <w:t>二、化學性危害</w:t>
            </w:r>
            <w:r w:rsidRPr="00B20167">
              <w:rPr>
                <w:b/>
                <w:bCs/>
                <w:color w:val="000000" w:themeColor="text1"/>
                <w:w w:val="125"/>
              </w:rPr>
              <w:t>(</w:t>
            </w:r>
            <w:r w:rsidRPr="00B20167">
              <w:rPr>
                <w:rFonts w:hint="eastAsia"/>
                <w:b/>
                <w:bCs/>
                <w:color w:val="000000" w:themeColor="text1"/>
              </w:rPr>
              <w:t>請見附錄</w:t>
            </w:r>
            <w:proofErr w:type="gramStart"/>
            <w:r w:rsidRPr="00B20167">
              <w:rPr>
                <w:rFonts w:hint="eastAsia"/>
                <w:b/>
                <w:bCs/>
                <w:color w:val="000000" w:themeColor="text1"/>
              </w:rPr>
              <w:t>一</w:t>
            </w:r>
            <w:proofErr w:type="gramEnd"/>
            <w:r w:rsidRPr="00B20167">
              <w:rPr>
                <w:rFonts w:hint="eastAsia"/>
                <w:b/>
                <w:bCs/>
                <w:color w:val="000000" w:themeColor="text1"/>
              </w:rPr>
              <w:t>及單位中</w:t>
            </w:r>
            <w:r w:rsidRPr="00B20167">
              <w:rPr>
                <w:b/>
                <w:bCs/>
                <w:color w:val="000000" w:themeColor="text1"/>
              </w:rPr>
              <w:t xml:space="preserve"> SDS </w:t>
            </w:r>
            <w:r w:rsidRPr="00B20167">
              <w:rPr>
                <w:rFonts w:hint="eastAsia"/>
                <w:b/>
                <w:bCs/>
                <w:color w:val="000000" w:themeColor="text1"/>
              </w:rPr>
              <w:t>之化學品危害分類</w:t>
            </w:r>
            <w:r w:rsidRPr="00B20167">
              <w:rPr>
                <w:b/>
                <w:bCs/>
                <w:color w:val="000000" w:themeColor="text1"/>
                <w:w w:val="125"/>
              </w:rPr>
              <w:t>)</w:t>
            </w:r>
          </w:p>
        </w:tc>
      </w:tr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/>
        </w:trPr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4" w:line="326" w:lineRule="exact"/>
              <w:ind w:left="69"/>
              <w:rPr>
                <w:color w:val="000000" w:themeColor="text1"/>
              </w:rPr>
            </w:pPr>
            <w:r w:rsidRPr="00B20167">
              <w:rPr>
                <w:color w:val="000000" w:themeColor="text1"/>
              </w:rPr>
              <w:t>1.</w:t>
            </w:r>
            <w:r w:rsidRPr="00B20167">
              <w:rPr>
                <w:rFonts w:hint="eastAsia"/>
                <w:color w:val="000000" w:themeColor="text1"/>
              </w:rPr>
              <w:t>暴露於依國家標準</w:t>
            </w:r>
            <w:r w:rsidRPr="00B20167">
              <w:rPr>
                <w:color w:val="000000" w:themeColor="text1"/>
              </w:rPr>
              <w:t xml:space="preserve"> CNS 15030 </w:t>
            </w:r>
            <w:r w:rsidRPr="00B20167">
              <w:rPr>
                <w:rFonts w:hint="eastAsia"/>
                <w:color w:val="000000" w:themeColor="text1"/>
              </w:rPr>
              <w:t>分類屬生殖毒性物質第一級之作業環境：</w:t>
            </w:r>
          </w:p>
          <w:p w:rsidR="0028133F" w:rsidRPr="00B20167" w:rsidRDefault="0028133F" w:rsidP="00E84F50">
            <w:pPr>
              <w:pStyle w:val="TableParagraph"/>
              <w:kinsoku w:val="0"/>
              <w:overflowPunct w:val="0"/>
              <w:spacing w:line="326" w:lineRule="exact"/>
              <w:ind w:left="134"/>
              <w:rPr>
                <w:color w:val="000000" w:themeColor="text1"/>
              </w:rPr>
            </w:pPr>
            <w:r w:rsidRPr="00B20167">
              <w:rPr>
                <w:color w:val="000000" w:themeColor="text1"/>
              </w:rPr>
              <w:t>(</w:t>
            </w:r>
            <w:proofErr w:type="gramStart"/>
            <w:r w:rsidRPr="00B20167">
              <w:rPr>
                <w:rFonts w:hint="eastAsia"/>
                <w:color w:val="000000" w:themeColor="text1"/>
              </w:rPr>
              <w:t>請敘明</w:t>
            </w:r>
            <w:proofErr w:type="gramEnd"/>
            <w:r w:rsidRPr="00B20167">
              <w:rPr>
                <w:rFonts w:hint="eastAsia"/>
                <w:color w:val="000000" w:themeColor="text1"/>
              </w:rPr>
              <w:t>物質</w:t>
            </w:r>
            <w:proofErr w:type="gramStart"/>
            <w:r w:rsidRPr="00B20167">
              <w:rPr>
                <w:rFonts w:hint="eastAsia"/>
                <w:color w:val="000000" w:themeColor="text1"/>
              </w:rPr>
              <w:t>）</w:t>
            </w:r>
            <w:proofErr w:type="gramEnd"/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</w:tr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/>
        </w:trPr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tabs>
                <w:tab w:val="left" w:pos="7205"/>
              </w:tabs>
              <w:kinsoku w:val="0"/>
              <w:overflowPunct w:val="0"/>
              <w:spacing w:before="26" w:line="228" w:lineRule="auto"/>
              <w:ind w:left="323" w:right="670" w:hanging="255"/>
              <w:rPr>
                <w:rFonts w:ascii="Times New Roman" w:cs="Times New Roman"/>
                <w:color w:val="000000" w:themeColor="text1"/>
                <w:spacing w:val="-60"/>
              </w:rPr>
            </w:pPr>
            <w:r w:rsidRPr="00B20167">
              <w:rPr>
                <w:color w:val="000000" w:themeColor="text1"/>
                <w:spacing w:val="5"/>
              </w:rPr>
              <w:t>2.</w:t>
            </w:r>
            <w:r w:rsidRPr="00B20167">
              <w:rPr>
                <w:rFonts w:hint="eastAsia"/>
                <w:color w:val="000000" w:themeColor="text1"/>
              </w:rPr>
              <w:t>暴露於依國家標準</w:t>
            </w:r>
            <w:r w:rsidRPr="00B20167">
              <w:rPr>
                <w:color w:val="000000" w:themeColor="text1"/>
                <w:spacing w:val="-52"/>
              </w:rPr>
              <w:t xml:space="preserve"> </w:t>
            </w:r>
            <w:r w:rsidRPr="00B20167">
              <w:rPr>
                <w:color w:val="000000" w:themeColor="text1"/>
              </w:rPr>
              <w:t>CNS15030</w:t>
            </w:r>
            <w:r w:rsidRPr="00B20167">
              <w:rPr>
                <w:color w:val="000000" w:themeColor="text1"/>
                <w:spacing w:val="-86"/>
              </w:rPr>
              <w:t xml:space="preserve"> </w:t>
            </w:r>
            <w:r w:rsidRPr="00B20167">
              <w:rPr>
                <w:rFonts w:hint="eastAsia"/>
                <w:color w:val="000000" w:themeColor="text1"/>
              </w:rPr>
              <w:t>分類屬生殖細胞致突變性物質第一級之作業環境</w:t>
            </w:r>
            <w:r w:rsidRPr="00B20167">
              <w:rPr>
                <w:rFonts w:hint="eastAsia"/>
                <w:color w:val="000000" w:themeColor="text1"/>
                <w:spacing w:val="-120"/>
              </w:rPr>
              <w:t>：</w:t>
            </w:r>
            <w:r w:rsidRPr="00B20167">
              <w:rPr>
                <w:rFonts w:hint="eastAsia"/>
                <w:color w:val="000000" w:themeColor="text1"/>
              </w:rPr>
              <w:t>（</w:t>
            </w:r>
            <w:r w:rsidRPr="00B20167">
              <w:rPr>
                <w:rFonts w:ascii="Times New Roman" w:cs="Times New Roman"/>
                <w:color w:val="000000" w:themeColor="text1"/>
                <w:spacing w:val="-60"/>
                <w:u w:val="single"/>
              </w:rPr>
              <w:t xml:space="preserve"> </w:t>
            </w:r>
            <w:r w:rsidRPr="00B20167">
              <w:rPr>
                <w:rFonts w:hint="eastAsia"/>
                <w:color w:val="000000" w:themeColor="text1"/>
                <w:u w:val="single"/>
              </w:rPr>
              <w:t>請敘明物質）</w:t>
            </w:r>
            <w:r w:rsidRPr="00B20167">
              <w:rPr>
                <w:color w:val="000000" w:themeColor="text1"/>
                <w:u w:val="single"/>
              </w:rPr>
              <w:tab/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</w:tr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/>
        </w:trPr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4" w:line="327" w:lineRule="exact"/>
              <w:ind w:left="69"/>
              <w:rPr>
                <w:color w:val="000000" w:themeColor="text1"/>
              </w:rPr>
            </w:pPr>
            <w:r w:rsidRPr="00B20167">
              <w:rPr>
                <w:color w:val="000000" w:themeColor="text1"/>
              </w:rPr>
              <w:t>3.</w:t>
            </w:r>
            <w:r w:rsidRPr="00B20167">
              <w:rPr>
                <w:rFonts w:hint="eastAsia"/>
                <w:color w:val="000000" w:themeColor="text1"/>
              </w:rPr>
              <w:t>暴露於製造或處置抗細胞分裂及具細胞毒性藥物之作業環境：</w:t>
            </w:r>
          </w:p>
          <w:p w:rsidR="0028133F" w:rsidRPr="00B20167" w:rsidRDefault="0028133F" w:rsidP="00E84F50">
            <w:pPr>
              <w:pStyle w:val="TableParagraph"/>
              <w:kinsoku w:val="0"/>
              <w:overflowPunct w:val="0"/>
              <w:spacing w:line="327" w:lineRule="exact"/>
              <w:ind w:left="69"/>
              <w:rPr>
                <w:color w:val="000000" w:themeColor="text1"/>
              </w:rPr>
            </w:pPr>
            <w:r w:rsidRPr="00B20167">
              <w:rPr>
                <w:rFonts w:hint="eastAsia"/>
                <w:color w:val="000000" w:themeColor="text1"/>
              </w:rPr>
              <w:t>（請敘明物質）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</w:tr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/>
        </w:trPr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7" w:line="327" w:lineRule="exact"/>
              <w:ind w:left="69"/>
              <w:rPr>
                <w:color w:val="000000" w:themeColor="text1"/>
              </w:rPr>
            </w:pPr>
            <w:r w:rsidRPr="00B20167">
              <w:rPr>
                <w:color w:val="000000" w:themeColor="text1"/>
              </w:rPr>
              <w:t>4.</w:t>
            </w:r>
            <w:r w:rsidRPr="00B20167">
              <w:rPr>
                <w:rFonts w:hint="eastAsia"/>
                <w:color w:val="000000" w:themeColor="text1"/>
              </w:rPr>
              <w:t>暴露於對哺乳功能有不良影響致危害嬰兒健康之作業環境：</w:t>
            </w:r>
          </w:p>
          <w:p w:rsidR="0028133F" w:rsidRPr="00B20167" w:rsidRDefault="0028133F" w:rsidP="00E84F50">
            <w:pPr>
              <w:pStyle w:val="TableParagraph"/>
              <w:kinsoku w:val="0"/>
              <w:overflowPunct w:val="0"/>
              <w:spacing w:line="327" w:lineRule="exact"/>
              <w:ind w:left="69"/>
              <w:rPr>
                <w:color w:val="000000" w:themeColor="text1"/>
              </w:rPr>
            </w:pPr>
            <w:r w:rsidRPr="00B20167">
              <w:rPr>
                <w:rFonts w:hint="eastAsia"/>
                <w:color w:val="000000" w:themeColor="text1"/>
              </w:rPr>
              <w:t>（請敘明物質）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</w:tr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/>
        </w:trPr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4" w:line="326" w:lineRule="exact"/>
              <w:ind w:left="69"/>
              <w:rPr>
                <w:color w:val="000000" w:themeColor="text1"/>
              </w:rPr>
            </w:pPr>
            <w:r w:rsidRPr="00B20167">
              <w:rPr>
                <w:color w:val="000000" w:themeColor="text1"/>
              </w:rPr>
              <w:t>5.</w:t>
            </w:r>
            <w:r w:rsidRPr="00B20167">
              <w:rPr>
                <w:rFonts w:hint="eastAsia"/>
                <w:color w:val="000000" w:themeColor="text1"/>
              </w:rPr>
              <w:t>暴露於化學品其化合物散布場所之作業環境：</w:t>
            </w:r>
          </w:p>
          <w:p w:rsidR="0028133F" w:rsidRPr="00B20167" w:rsidRDefault="0028133F" w:rsidP="00E84F50">
            <w:pPr>
              <w:pStyle w:val="TableParagraph"/>
              <w:kinsoku w:val="0"/>
              <w:overflowPunct w:val="0"/>
              <w:spacing w:line="326" w:lineRule="exact"/>
              <w:ind w:left="88"/>
              <w:rPr>
                <w:color w:val="000000" w:themeColor="text1"/>
              </w:rPr>
            </w:pPr>
            <w:r w:rsidRPr="00B20167">
              <w:rPr>
                <w:rFonts w:hint="eastAsia"/>
                <w:color w:val="000000" w:themeColor="text1"/>
              </w:rPr>
              <w:t>（請敘明物質）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</w:tr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/>
        </w:trPr>
        <w:tc>
          <w:tcPr>
            <w:tcW w:w="104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4" w:line="321" w:lineRule="exact"/>
              <w:ind w:left="107"/>
              <w:rPr>
                <w:b/>
                <w:bCs/>
                <w:color w:val="000000" w:themeColor="text1"/>
              </w:rPr>
            </w:pPr>
            <w:r w:rsidRPr="00B20167">
              <w:rPr>
                <w:rFonts w:hint="eastAsia"/>
                <w:b/>
                <w:bCs/>
                <w:color w:val="000000" w:themeColor="text1"/>
              </w:rPr>
              <w:t>三、生物性危害</w:t>
            </w:r>
          </w:p>
        </w:tc>
      </w:tr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/>
        </w:trPr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4" w:line="321" w:lineRule="exact"/>
              <w:ind w:left="71"/>
              <w:rPr>
                <w:color w:val="000000" w:themeColor="text1"/>
              </w:rPr>
            </w:pPr>
            <w:r w:rsidRPr="00B20167">
              <w:rPr>
                <w:color w:val="000000" w:themeColor="text1"/>
              </w:rPr>
              <w:t>1.</w:t>
            </w:r>
            <w:r w:rsidRPr="00B20167">
              <w:rPr>
                <w:rFonts w:hint="eastAsia"/>
                <w:color w:val="000000" w:themeColor="text1"/>
              </w:rPr>
              <w:t>暴露於感染弓形蟲之作業環境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</w:tr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/>
        </w:trPr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6" w:line="318" w:lineRule="exact"/>
              <w:ind w:left="71"/>
              <w:rPr>
                <w:color w:val="000000" w:themeColor="text1"/>
              </w:rPr>
            </w:pPr>
            <w:r w:rsidRPr="00B20167">
              <w:rPr>
                <w:color w:val="000000" w:themeColor="text1"/>
              </w:rPr>
              <w:t>2.</w:t>
            </w:r>
            <w:r w:rsidRPr="00B20167">
              <w:rPr>
                <w:rFonts w:hint="eastAsia"/>
                <w:color w:val="000000" w:themeColor="text1"/>
              </w:rPr>
              <w:t>暴露於感染德國麻疹之作業環境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</w:tr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/>
        </w:trPr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6" w:line="326" w:lineRule="exact"/>
              <w:ind w:left="71"/>
              <w:rPr>
                <w:color w:val="000000" w:themeColor="text1"/>
              </w:rPr>
            </w:pPr>
            <w:r w:rsidRPr="00B20167">
              <w:rPr>
                <w:color w:val="000000" w:themeColor="text1"/>
              </w:rPr>
              <w:t>3.</w:t>
            </w:r>
            <w:r w:rsidRPr="00B20167">
              <w:rPr>
                <w:rFonts w:hint="eastAsia"/>
                <w:color w:val="000000" w:themeColor="text1"/>
              </w:rPr>
              <w:t>暴露於具有致病或致死之微生物</w:t>
            </w:r>
          </w:p>
          <w:p w:rsidR="0028133F" w:rsidRPr="00B20167" w:rsidRDefault="0028133F" w:rsidP="00E84F50">
            <w:pPr>
              <w:pStyle w:val="TableParagraph"/>
              <w:kinsoku w:val="0"/>
              <w:overflowPunct w:val="0"/>
              <w:spacing w:line="304" w:lineRule="exact"/>
              <w:ind w:left="330"/>
              <w:rPr>
                <w:color w:val="000000" w:themeColor="text1"/>
              </w:rPr>
            </w:pPr>
            <w:r w:rsidRPr="00B20167">
              <w:rPr>
                <w:rFonts w:hint="eastAsia"/>
                <w:color w:val="000000" w:themeColor="text1"/>
              </w:rPr>
              <w:t>如：</w:t>
            </w:r>
            <w:r w:rsidRPr="00B20167">
              <w:rPr>
                <w:color w:val="000000" w:themeColor="text1"/>
              </w:rPr>
              <w:t xml:space="preserve">B </w:t>
            </w:r>
            <w:r w:rsidRPr="00B20167">
              <w:rPr>
                <w:rFonts w:hint="eastAsia"/>
                <w:color w:val="000000" w:themeColor="text1"/>
              </w:rPr>
              <w:t>型肝炎或水痘、</w:t>
            </w:r>
            <w:r w:rsidRPr="00B20167">
              <w:rPr>
                <w:color w:val="000000" w:themeColor="text1"/>
              </w:rPr>
              <w:t xml:space="preserve">C </w:t>
            </w:r>
            <w:r w:rsidRPr="00B20167">
              <w:rPr>
                <w:rFonts w:hint="eastAsia"/>
                <w:color w:val="000000" w:themeColor="text1"/>
              </w:rPr>
              <w:t>型肝炎或人類免疫缺乏病毒或肺結核等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</w:tr>
    </w:tbl>
    <w:p w:rsidR="0028133F" w:rsidRPr="00B20167" w:rsidRDefault="0028133F" w:rsidP="0028133F">
      <w:pPr>
        <w:rPr>
          <w:color w:val="000000" w:themeColor="text1"/>
          <w:sz w:val="24"/>
          <w:szCs w:val="24"/>
        </w:rPr>
        <w:sectPr w:rsidR="0028133F" w:rsidRPr="00B20167">
          <w:pgSz w:w="11910" w:h="16840"/>
          <w:pgMar w:top="720" w:right="460" w:bottom="280" w:left="220" w:header="720" w:footer="720" w:gutter="0"/>
          <w:cols w:space="720"/>
          <w:noEndnote/>
        </w:sectPr>
      </w:pPr>
    </w:p>
    <w:tbl>
      <w:tblPr>
        <w:tblW w:w="0" w:type="auto"/>
        <w:tblInd w:w="5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66"/>
        <w:gridCol w:w="406"/>
        <w:gridCol w:w="980"/>
        <w:gridCol w:w="1031"/>
      </w:tblGrid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/>
        </w:trPr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4" w:line="323" w:lineRule="exact"/>
              <w:ind w:left="71"/>
              <w:rPr>
                <w:color w:val="000000" w:themeColor="text1"/>
              </w:rPr>
            </w:pPr>
            <w:r w:rsidRPr="00B20167">
              <w:rPr>
                <w:color w:val="000000" w:themeColor="text1"/>
              </w:rPr>
              <w:lastRenderedPageBreak/>
              <w:t>4.</w:t>
            </w:r>
            <w:r w:rsidRPr="00B20167">
              <w:rPr>
                <w:rFonts w:hint="eastAsia"/>
                <w:color w:val="000000" w:themeColor="text1"/>
              </w:rPr>
              <w:t>其他：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</w:tr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/>
        </w:trPr>
        <w:tc>
          <w:tcPr>
            <w:tcW w:w="104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4" w:line="321" w:lineRule="exact"/>
              <w:ind w:left="107"/>
              <w:rPr>
                <w:b/>
                <w:bCs/>
                <w:color w:val="000000" w:themeColor="text1"/>
              </w:rPr>
            </w:pPr>
            <w:r w:rsidRPr="00B20167">
              <w:rPr>
                <w:rFonts w:hint="eastAsia"/>
                <w:b/>
                <w:bCs/>
                <w:color w:val="000000" w:themeColor="text1"/>
              </w:rPr>
              <w:t>四、人因性危害</w:t>
            </w:r>
          </w:p>
        </w:tc>
      </w:tr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/>
        </w:trPr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6" w:line="321" w:lineRule="exact"/>
              <w:ind w:left="86"/>
              <w:rPr>
                <w:color w:val="000000" w:themeColor="text1"/>
              </w:rPr>
            </w:pPr>
            <w:r w:rsidRPr="00B20167">
              <w:rPr>
                <w:color w:val="000000" w:themeColor="text1"/>
              </w:rPr>
              <w:t xml:space="preserve">1. </w:t>
            </w:r>
            <w:r w:rsidRPr="00B20167">
              <w:rPr>
                <w:rFonts w:hint="eastAsia"/>
                <w:color w:val="000000" w:themeColor="text1"/>
              </w:rPr>
              <w:t>工作性質為處理一定重量以上之重物處理作業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</w:tr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/>
        </w:trPr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4" w:line="321" w:lineRule="exact"/>
              <w:ind w:left="86"/>
              <w:rPr>
                <w:color w:val="000000" w:themeColor="text1"/>
              </w:rPr>
            </w:pPr>
            <w:r w:rsidRPr="00B20167">
              <w:rPr>
                <w:color w:val="000000" w:themeColor="text1"/>
              </w:rPr>
              <w:t xml:space="preserve">2. </w:t>
            </w:r>
            <w:r w:rsidRPr="00B20167">
              <w:rPr>
                <w:rFonts w:hint="eastAsia"/>
                <w:color w:val="000000" w:themeColor="text1"/>
              </w:rPr>
              <w:t>工作須經常提舉或移動（推拉）大型重物或物件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</w:tr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/>
        </w:trPr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4" w:line="321" w:lineRule="exact"/>
              <w:ind w:left="86"/>
              <w:rPr>
                <w:color w:val="000000" w:themeColor="text1"/>
              </w:rPr>
            </w:pPr>
            <w:r w:rsidRPr="00B20167">
              <w:rPr>
                <w:color w:val="000000" w:themeColor="text1"/>
              </w:rPr>
              <w:t xml:space="preserve">3. </w:t>
            </w:r>
            <w:r w:rsidRPr="00B20167">
              <w:rPr>
                <w:rFonts w:hint="eastAsia"/>
                <w:color w:val="000000" w:themeColor="text1"/>
              </w:rPr>
              <w:t>搬抬物件之作業姿勢具困難度或經常反覆不正常或不自然的姿勢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</w:tr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/>
        </w:trPr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4" w:line="323" w:lineRule="exact"/>
              <w:ind w:left="86"/>
              <w:rPr>
                <w:color w:val="000000" w:themeColor="text1"/>
              </w:rPr>
            </w:pPr>
            <w:r w:rsidRPr="00B20167">
              <w:rPr>
                <w:color w:val="000000" w:themeColor="text1"/>
              </w:rPr>
              <w:t xml:space="preserve">4. </w:t>
            </w:r>
            <w:r w:rsidRPr="00B20167">
              <w:rPr>
                <w:rFonts w:hint="eastAsia"/>
                <w:color w:val="000000" w:themeColor="text1"/>
              </w:rPr>
              <w:t>工作姿勢經常為重覆性之動作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</w:tr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/>
        </w:trPr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4" w:line="321" w:lineRule="exact"/>
              <w:ind w:left="86"/>
              <w:rPr>
                <w:color w:val="000000" w:themeColor="text1"/>
              </w:rPr>
            </w:pPr>
            <w:r w:rsidRPr="00B20167">
              <w:rPr>
                <w:color w:val="000000" w:themeColor="text1"/>
              </w:rPr>
              <w:t xml:space="preserve">5. </w:t>
            </w:r>
            <w:r w:rsidRPr="00B20167">
              <w:rPr>
                <w:rFonts w:hint="eastAsia"/>
                <w:color w:val="000000" w:themeColor="text1"/>
              </w:rPr>
              <w:t>工作姿勢會受空間不足而影響（活動或伸展空間狹小）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</w:tr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/>
        </w:trPr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4" w:line="321" w:lineRule="exact"/>
              <w:ind w:left="86"/>
              <w:rPr>
                <w:color w:val="000000" w:themeColor="text1"/>
              </w:rPr>
            </w:pPr>
            <w:r w:rsidRPr="00B20167">
              <w:rPr>
                <w:color w:val="000000" w:themeColor="text1"/>
              </w:rPr>
              <w:t xml:space="preserve">6. </w:t>
            </w:r>
            <w:r w:rsidRPr="00B20167">
              <w:rPr>
                <w:rFonts w:hint="eastAsia"/>
                <w:color w:val="000000" w:themeColor="text1"/>
              </w:rPr>
              <w:t>工作台之設計不符合人體力學，易造成肌肉骨骼不適症狀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</w:tr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/>
        </w:trPr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4" w:line="323" w:lineRule="exact"/>
              <w:ind w:left="86"/>
              <w:rPr>
                <w:color w:val="000000" w:themeColor="text1"/>
              </w:rPr>
            </w:pPr>
            <w:r w:rsidRPr="00B20167">
              <w:rPr>
                <w:color w:val="000000" w:themeColor="text1"/>
              </w:rPr>
              <w:t xml:space="preserve">7. </w:t>
            </w:r>
            <w:r w:rsidRPr="00B20167">
              <w:rPr>
                <w:rFonts w:hint="eastAsia"/>
                <w:color w:val="000000" w:themeColor="text1"/>
              </w:rPr>
              <w:t>其他：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</w:tr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/>
        </w:trPr>
        <w:tc>
          <w:tcPr>
            <w:tcW w:w="104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AAA"/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4" w:line="323" w:lineRule="exact"/>
              <w:ind w:left="107"/>
              <w:rPr>
                <w:b/>
                <w:bCs/>
                <w:color w:val="000000" w:themeColor="text1"/>
              </w:rPr>
            </w:pPr>
            <w:r w:rsidRPr="00B20167">
              <w:rPr>
                <w:rFonts w:hint="eastAsia"/>
                <w:b/>
                <w:bCs/>
                <w:color w:val="000000" w:themeColor="text1"/>
              </w:rPr>
              <w:t>五、工作壓力</w:t>
            </w:r>
            <w:r w:rsidRPr="00B20167">
              <w:rPr>
                <w:b/>
                <w:bCs/>
                <w:color w:val="000000" w:themeColor="text1"/>
              </w:rPr>
              <w:t>/</w:t>
            </w:r>
            <w:r w:rsidRPr="00B20167">
              <w:rPr>
                <w:rFonts w:hint="eastAsia"/>
                <w:b/>
                <w:bCs/>
                <w:color w:val="000000" w:themeColor="text1"/>
              </w:rPr>
              <w:t>職場壓力</w:t>
            </w:r>
          </w:p>
        </w:tc>
      </w:tr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/>
        </w:trPr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4" w:line="321" w:lineRule="exact"/>
              <w:ind w:left="88"/>
              <w:rPr>
                <w:color w:val="000000" w:themeColor="text1"/>
              </w:rPr>
            </w:pPr>
            <w:r w:rsidRPr="00B20167">
              <w:rPr>
                <w:color w:val="000000" w:themeColor="text1"/>
              </w:rPr>
              <w:t xml:space="preserve">1. </w:t>
            </w:r>
            <w:r w:rsidRPr="00B20167">
              <w:rPr>
                <w:rFonts w:hint="eastAsia"/>
                <w:color w:val="000000" w:themeColor="text1"/>
              </w:rPr>
              <w:t>工作性質須輪班或夜間工作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</w:tr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/>
        </w:trPr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4" w:line="321" w:lineRule="exact"/>
              <w:ind w:left="88"/>
              <w:rPr>
                <w:color w:val="000000" w:themeColor="text1"/>
              </w:rPr>
            </w:pPr>
            <w:r w:rsidRPr="00B20167">
              <w:rPr>
                <w:color w:val="000000" w:themeColor="text1"/>
              </w:rPr>
              <w:t xml:space="preserve">2. </w:t>
            </w:r>
            <w:r w:rsidRPr="00B20167">
              <w:rPr>
                <w:rFonts w:hint="eastAsia"/>
                <w:color w:val="000000" w:themeColor="text1"/>
              </w:rPr>
              <w:t>工作性質須經常加班或出差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</w:tr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/>
        </w:trPr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4" w:line="321" w:lineRule="exact"/>
              <w:ind w:left="88"/>
              <w:rPr>
                <w:color w:val="000000" w:themeColor="text1"/>
              </w:rPr>
            </w:pPr>
            <w:r w:rsidRPr="00B20167">
              <w:rPr>
                <w:color w:val="000000" w:themeColor="text1"/>
              </w:rPr>
              <w:t xml:space="preserve">3. </w:t>
            </w:r>
            <w:r w:rsidRPr="00B20167">
              <w:rPr>
                <w:rFonts w:hint="eastAsia"/>
                <w:color w:val="000000" w:themeColor="text1"/>
              </w:rPr>
              <w:t>工作性質為獨自作業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</w:tr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/>
        </w:trPr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4" w:line="323" w:lineRule="exact"/>
              <w:ind w:left="88"/>
              <w:rPr>
                <w:color w:val="000000" w:themeColor="text1"/>
              </w:rPr>
            </w:pPr>
            <w:r w:rsidRPr="00B20167">
              <w:rPr>
                <w:color w:val="000000" w:themeColor="text1"/>
              </w:rPr>
              <w:t xml:space="preserve">4. </w:t>
            </w:r>
            <w:r w:rsidRPr="00B20167">
              <w:rPr>
                <w:rFonts w:hint="eastAsia"/>
                <w:color w:val="000000" w:themeColor="text1"/>
              </w:rPr>
              <w:t>工作性質較無法彈性調整工作時間或安排休假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</w:tr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/>
        </w:trPr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4" w:line="321" w:lineRule="exact"/>
              <w:ind w:left="88"/>
              <w:rPr>
                <w:color w:val="000000" w:themeColor="text1"/>
              </w:rPr>
            </w:pPr>
            <w:r w:rsidRPr="00B20167">
              <w:rPr>
                <w:color w:val="000000" w:themeColor="text1"/>
              </w:rPr>
              <w:t xml:space="preserve">5. </w:t>
            </w:r>
            <w:r w:rsidRPr="00B20167">
              <w:rPr>
                <w:rFonts w:hint="eastAsia"/>
                <w:color w:val="000000" w:themeColor="text1"/>
              </w:rPr>
              <w:t>工作性質易受暴力攻擊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</w:tr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/>
        </w:trPr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4" w:line="321" w:lineRule="exact"/>
              <w:ind w:left="88"/>
              <w:rPr>
                <w:color w:val="000000" w:themeColor="text1"/>
              </w:rPr>
            </w:pPr>
            <w:r w:rsidRPr="00B20167">
              <w:rPr>
                <w:color w:val="000000" w:themeColor="text1"/>
              </w:rPr>
              <w:t xml:space="preserve">6. </w:t>
            </w:r>
            <w:r w:rsidRPr="00B20167">
              <w:rPr>
                <w:rFonts w:hint="eastAsia"/>
                <w:color w:val="000000" w:themeColor="text1"/>
              </w:rPr>
              <w:t>工作性質屬工作負荷較大或常伴隨精神緊張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</w:tr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/>
        </w:trPr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6" w:line="321" w:lineRule="exact"/>
              <w:ind w:left="88"/>
              <w:rPr>
                <w:color w:val="000000" w:themeColor="text1"/>
              </w:rPr>
            </w:pPr>
            <w:r w:rsidRPr="00B20167">
              <w:rPr>
                <w:color w:val="000000" w:themeColor="text1"/>
              </w:rPr>
              <w:t xml:space="preserve">7. </w:t>
            </w:r>
            <w:r w:rsidRPr="00B20167">
              <w:rPr>
                <w:rFonts w:hint="eastAsia"/>
                <w:color w:val="000000" w:themeColor="text1"/>
              </w:rPr>
              <w:t>其他：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</w:tr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/>
        </w:trPr>
        <w:tc>
          <w:tcPr>
            <w:tcW w:w="104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4" w:line="323" w:lineRule="exact"/>
              <w:ind w:left="107"/>
              <w:rPr>
                <w:b/>
                <w:bCs/>
                <w:color w:val="000000" w:themeColor="text1"/>
              </w:rPr>
            </w:pPr>
            <w:r w:rsidRPr="00B20167">
              <w:rPr>
                <w:rFonts w:hint="eastAsia"/>
                <w:b/>
                <w:bCs/>
                <w:color w:val="000000" w:themeColor="text1"/>
              </w:rPr>
              <w:t>六、其他</w:t>
            </w:r>
          </w:p>
        </w:tc>
      </w:tr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/>
        </w:trPr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4" w:line="321" w:lineRule="exact"/>
              <w:ind w:left="88"/>
              <w:rPr>
                <w:color w:val="000000" w:themeColor="text1"/>
              </w:rPr>
            </w:pPr>
            <w:r w:rsidRPr="00B20167">
              <w:rPr>
                <w:color w:val="000000" w:themeColor="text1"/>
              </w:rPr>
              <w:t xml:space="preserve">1. </w:t>
            </w:r>
            <w:r w:rsidRPr="00B20167">
              <w:rPr>
                <w:rFonts w:hint="eastAsia"/>
                <w:color w:val="000000" w:themeColor="text1"/>
              </w:rPr>
              <w:t>工作中須長時間站立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</w:tr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/>
        </w:trPr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4" w:line="321" w:lineRule="exact"/>
              <w:ind w:left="88"/>
              <w:rPr>
                <w:color w:val="000000" w:themeColor="text1"/>
              </w:rPr>
            </w:pPr>
            <w:r w:rsidRPr="00B20167">
              <w:rPr>
                <w:color w:val="000000" w:themeColor="text1"/>
              </w:rPr>
              <w:t xml:space="preserve">2. </w:t>
            </w:r>
            <w:r w:rsidRPr="00B20167">
              <w:rPr>
                <w:rFonts w:hint="eastAsia"/>
                <w:color w:val="000000" w:themeColor="text1"/>
              </w:rPr>
              <w:t>工作中須長時間靜坐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</w:tr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/>
        </w:trPr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4" w:line="321" w:lineRule="exact"/>
              <w:ind w:left="88"/>
              <w:rPr>
                <w:color w:val="000000" w:themeColor="text1"/>
              </w:rPr>
            </w:pPr>
            <w:r w:rsidRPr="00B20167">
              <w:rPr>
                <w:color w:val="000000" w:themeColor="text1"/>
              </w:rPr>
              <w:t xml:space="preserve">3. </w:t>
            </w:r>
            <w:r w:rsidRPr="00B20167">
              <w:rPr>
                <w:rFonts w:hint="eastAsia"/>
                <w:color w:val="000000" w:themeColor="text1"/>
              </w:rPr>
              <w:t>工作需頻繁變換不同姿勢，如經常由低位變換至高位之姿勢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</w:tr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/>
        </w:trPr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4" w:line="323" w:lineRule="exact"/>
              <w:ind w:left="88"/>
              <w:rPr>
                <w:color w:val="000000" w:themeColor="text1"/>
              </w:rPr>
            </w:pPr>
            <w:r w:rsidRPr="00B20167">
              <w:rPr>
                <w:color w:val="000000" w:themeColor="text1"/>
              </w:rPr>
              <w:t xml:space="preserve">4. </w:t>
            </w:r>
            <w:r w:rsidRPr="00B20167">
              <w:rPr>
                <w:rFonts w:hint="eastAsia"/>
                <w:color w:val="000000" w:themeColor="text1"/>
              </w:rPr>
              <w:t>工作中須穿戴個人防護具或防護衣或制服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</w:tr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/>
        </w:trPr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6" w:line="318" w:lineRule="exact"/>
              <w:ind w:left="88"/>
              <w:rPr>
                <w:color w:val="000000" w:themeColor="text1"/>
              </w:rPr>
            </w:pPr>
            <w:r w:rsidRPr="00B20167">
              <w:rPr>
                <w:color w:val="000000" w:themeColor="text1"/>
              </w:rPr>
              <w:t xml:space="preserve">5. </w:t>
            </w:r>
            <w:r w:rsidRPr="00B20167">
              <w:rPr>
                <w:rFonts w:hint="eastAsia"/>
                <w:color w:val="000000" w:themeColor="text1"/>
              </w:rPr>
              <w:t>工作性質須經常駕駛車輛或騎乘摩拖車外出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</w:tr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/>
        </w:trPr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7" w:line="321" w:lineRule="exact"/>
              <w:ind w:left="88"/>
              <w:rPr>
                <w:color w:val="000000" w:themeColor="text1"/>
              </w:rPr>
            </w:pPr>
            <w:r w:rsidRPr="00B20167">
              <w:rPr>
                <w:color w:val="000000" w:themeColor="text1"/>
              </w:rPr>
              <w:t xml:space="preserve">6. </w:t>
            </w:r>
            <w:r w:rsidRPr="00B20167">
              <w:rPr>
                <w:rFonts w:hint="eastAsia"/>
                <w:color w:val="000000" w:themeColor="text1"/>
              </w:rPr>
              <w:t>作業場所對於如廁、進食、飲水或休憩之地點便利性不足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</w:tr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/>
        </w:trPr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4" w:line="321" w:lineRule="exact"/>
              <w:ind w:left="88"/>
              <w:rPr>
                <w:color w:val="000000" w:themeColor="text1"/>
              </w:rPr>
            </w:pPr>
            <w:r w:rsidRPr="00B20167">
              <w:rPr>
                <w:color w:val="000000" w:themeColor="text1"/>
              </w:rPr>
              <w:t xml:space="preserve">7. </w:t>
            </w:r>
            <w:r w:rsidRPr="00B20167">
              <w:rPr>
                <w:rFonts w:hint="eastAsia"/>
                <w:color w:val="000000" w:themeColor="text1"/>
              </w:rPr>
              <w:t>工作場所未設置哺乳室或友善度不足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</w:tr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/>
        </w:trPr>
        <w:tc>
          <w:tcPr>
            <w:tcW w:w="8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9"/>
              <w:ind w:left="88"/>
              <w:rPr>
                <w:color w:val="000000" w:themeColor="text1"/>
              </w:rPr>
            </w:pPr>
            <w:r w:rsidRPr="00B20167">
              <w:rPr>
                <w:color w:val="000000" w:themeColor="text1"/>
              </w:rPr>
              <w:t xml:space="preserve">8. </w:t>
            </w:r>
            <w:r w:rsidRPr="00B20167">
              <w:rPr>
                <w:rFonts w:hint="eastAsia"/>
                <w:color w:val="000000" w:themeColor="text1"/>
              </w:rPr>
              <w:t>其他：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color w:val="000000" w:themeColor="text1"/>
              </w:rPr>
            </w:pPr>
          </w:p>
        </w:tc>
      </w:tr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/>
        </w:trPr>
        <w:tc>
          <w:tcPr>
            <w:tcW w:w="10483" w:type="dxa"/>
            <w:gridSpan w:val="4"/>
            <w:tcBorders>
              <w:top w:val="single" w:sz="4" w:space="0" w:color="000000"/>
            </w:tcBorders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9"/>
              <w:ind w:left="88"/>
              <w:rPr>
                <w:rFonts w:hAnsi="標楷體"/>
                <w:color w:val="000000" w:themeColor="text1"/>
                <w:u w:val="single"/>
              </w:rPr>
            </w:pPr>
            <w:r w:rsidRPr="00B20167">
              <w:rPr>
                <w:rFonts w:hint="eastAsia"/>
                <w:color w:val="000000" w:themeColor="text1"/>
              </w:rPr>
              <w:t>工作場所負責人</w:t>
            </w:r>
            <w:r w:rsidRPr="00B20167">
              <w:rPr>
                <w:color w:val="000000" w:themeColor="text1"/>
              </w:rPr>
              <w:t>/</w:t>
            </w:r>
            <w:r w:rsidRPr="00B20167">
              <w:rPr>
                <w:rFonts w:hint="eastAsia"/>
                <w:color w:val="000000" w:themeColor="text1"/>
              </w:rPr>
              <w:t>單位主管</w:t>
            </w:r>
            <w:r w:rsidRPr="00B20167">
              <w:rPr>
                <w:color w:val="000000" w:themeColor="text1"/>
              </w:rPr>
              <w:t xml:space="preserve"> </w:t>
            </w:r>
            <w:r w:rsidRPr="00B20167">
              <w:rPr>
                <w:rFonts w:hint="eastAsia"/>
                <w:color w:val="000000" w:themeColor="text1"/>
              </w:rPr>
              <w:t>意見說明</w:t>
            </w:r>
            <w:r w:rsidRPr="00B20167">
              <w:rPr>
                <w:color w:val="000000" w:themeColor="text1"/>
              </w:rPr>
              <w:t xml:space="preserve">: </w:t>
            </w:r>
            <w:r w:rsidRPr="00B20167">
              <w:rPr>
                <w:rFonts w:hAnsi="標楷體" w:hint="eastAsia"/>
                <w:color w:val="000000" w:themeColor="text1"/>
              </w:rPr>
              <w:t>□工作調整，</w:t>
            </w:r>
            <w:proofErr w:type="gramStart"/>
            <w:r w:rsidRPr="00B20167">
              <w:rPr>
                <w:rFonts w:hAnsi="標楷體" w:hint="eastAsia"/>
                <w:color w:val="000000" w:themeColor="text1"/>
              </w:rPr>
              <w:t>請述明</w:t>
            </w:r>
            <w:proofErr w:type="gramEnd"/>
            <w:r w:rsidRPr="00B20167">
              <w:rPr>
                <w:rFonts w:hAnsi="標楷體"/>
                <w:color w:val="000000" w:themeColor="text1"/>
              </w:rPr>
              <w:t xml:space="preserve"> </w:t>
            </w:r>
            <w:r w:rsidRPr="00B20167">
              <w:rPr>
                <w:rFonts w:hAnsi="標楷體"/>
                <w:color w:val="000000" w:themeColor="text1"/>
                <w:u w:val="single"/>
              </w:rPr>
              <w:t xml:space="preserve">                                 </w:t>
            </w:r>
          </w:p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9"/>
              <w:ind w:left="4181"/>
              <w:rPr>
                <w:color w:val="000000" w:themeColor="text1"/>
              </w:rPr>
            </w:pPr>
            <w:r w:rsidRPr="00B20167">
              <w:rPr>
                <w:rFonts w:hAnsi="標楷體" w:hint="eastAsia"/>
                <w:color w:val="000000" w:themeColor="text1"/>
              </w:rPr>
              <w:t>□工作不調整</w:t>
            </w:r>
          </w:p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9"/>
              <w:ind w:left="6733"/>
              <w:rPr>
                <w:color w:val="000000" w:themeColor="text1"/>
                <w:u w:val="single"/>
              </w:rPr>
            </w:pPr>
            <w:r w:rsidRPr="00B20167">
              <w:rPr>
                <w:color w:val="000000" w:themeColor="text1"/>
              </w:rPr>
              <w:t xml:space="preserve">        </w:t>
            </w:r>
            <w:r w:rsidRPr="00B20167">
              <w:rPr>
                <w:rFonts w:hint="eastAsia"/>
                <w:color w:val="000000" w:themeColor="text1"/>
              </w:rPr>
              <w:t>簽名</w:t>
            </w:r>
            <w:r w:rsidRPr="00B20167">
              <w:rPr>
                <w:color w:val="000000" w:themeColor="text1"/>
              </w:rPr>
              <w:t xml:space="preserve"> </w:t>
            </w:r>
            <w:r w:rsidRPr="00B20167">
              <w:rPr>
                <w:color w:val="000000" w:themeColor="text1"/>
                <w:u w:val="single"/>
              </w:rPr>
              <w:t xml:space="preserve">                 </w:t>
            </w:r>
          </w:p>
        </w:tc>
      </w:tr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/>
        </w:trPr>
        <w:tc>
          <w:tcPr>
            <w:tcW w:w="10483" w:type="dxa"/>
            <w:gridSpan w:val="4"/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9"/>
              <w:ind w:left="88"/>
              <w:rPr>
                <w:rFonts w:hAnsi="標楷體"/>
                <w:color w:val="000000" w:themeColor="text1"/>
              </w:rPr>
            </w:pPr>
            <w:r w:rsidRPr="00B20167">
              <w:rPr>
                <w:rFonts w:hint="eastAsia"/>
                <w:color w:val="000000" w:themeColor="text1"/>
              </w:rPr>
              <w:t>環安中心</w:t>
            </w:r>
            <w:r w:rsidRPr="00B20167">
              <w:rPr>
                <w:color w:val="000000" w:themeColor="text1"/>
              </w:rPr>
              <w:t xml:space="preserve"> </w:t>
            </w:r>
            <w:r w:rsidRPr="00B20167">
              <w:rPr>
                <w:rFonts w:hint="eastAsia"/>
                <w:color w:val="000000" w:themeColor="text1"/>
              </w:rPr>
              <w:t>評估結果說明</w:t>
            </w:r>
            <w:r w:rsidRPr="00B20167">
              <w:rPr>
                <w:color w:val="000000" w:themeColor="text1"/>
              </w:rPr>
              <w:t>:</w:t>
            </w:r>
            <w:r w:rsidRPr="00B20167">
              <w:rPr>
                <w:rFonts w:hAnsi="標楷體"/>
                <w:color w:val="000000" w:themeColor="text1"/>
              </w:rPr>
              <w:t xml:space="preserve"> </w:t>
            </w:r>
            <w:r w:rsidRPr="00B20167">
              <w:rPr>
                <w:rFonts w:hAnsi="標楷體" w:hint="eastAsia"/>
                <w:color w:val="000000" w:themeColor="text1"/>
              </w:rPr>
              <w:t>□低風險作業場所，無須現</w:t>
            </w:r>
            <w:proofErr w:type="gramStart"/>
            <w:r w:rsidRPr="00B20167">
              <w:rPr>
                <w:rFonts w:hAnsi="標楷體" w:hint="eastAsia"/>
                <w:color w:val="000000" w:themeColor="text1"/>
              </w:rPr>
              <w:t>勘</w:t>
            </w:r>
            <w:proofErr w:type="gramEnd"/>
          </w:p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9"/>
              <w:ind w:left="72" w:firstLineChars="1163" w:firstLine="2791"/>
              <w:rPr>
                <w:color w:val="000000" w:themeColor="text1"/>
              </w:rPr>
            </w:pPr>
            <w:r w:rsidRPr="00B20167">
              <w:rPr>
                <w:rFonts w:hAnsi="標楷體" w:hint="eastAsia"/>
                <w:color w:val="000000" w:themeColor="text1"/>
              </w:rPr>
              <w:t>□須會同醫護人員現</w:t>
            </w:r>
            <w:proofErr w:type="gramStart"/>
            <w:r w:rsidRPr="00B20167">
              <w:rPr>
                <w:rFonts w:hAnsi="標楷體" w:hint="eastAsia"/>
                <w:color w:val="000000" w:themeColor="text1"/>
              </w:rPr>
              <w:t>勘</w:t>
            </w:r>
            <w:proofErr w:type="gramEnd"/>
            <w:r w:rsidRPr="00B20167">
              <w:rPr>
                <w:rFonts w:hAnsi="標楷體" w:hint="eastAsia"/>
                <w:color w:val="000000" w:themeColor="text1"/>
              </w:rPr>
              <w:t>作業場所</w:t>
            </w:r>
          </w:p>
          <w:p w:rsidR="0028133F" w:rsidRPr="00B20167" w:rsidRDefault="0028133F" w:rsidP="00E84F50">
            <w:pPr>
              <w:pStyle w:val="TableParagraph"/>
              <w:kinsoku w:val="0"/>
              <w:overflowPunct w:val="0"/>
              <w:ind w:leftChars="3057" w:left="6725"/>
              <w:rPr>
                <w:rFonts w:ascii="Times New Roman" w:eastAsiaTheme="minorEastAsia" w:cs="Times New Roman"/>
                <w:color w:val="000000" w:themeColor="text1"/>
              </w:rPr>
            </w:pPr>
            <w:r w:rsidRPr="00B20167">
              <w:rPr>
                <w:color w:val="000000" w:themeColor="text1"/>
              </w:rPr>
              <w:t xml:space="preserve">        </w:t>
            </w:r>
            <w:r w:rsidRPr="00B20167">
              <w:rPr>
                <w:rFonts w:hint="eastAsia"/>
                <w:color w:val="000000" w:themeColor="text1"/>
              </w:rPr>
              <w:t>簽名</w:t>
            </w:r>
            <w:r w:rsidRPr="00B20167">
              <w:rPr>
                <w:color w:val="000000" w:themeColor="text1"/>
              </w:rPr>
              <w:t xml:space="preserve"> </w:t>
            </w:r>
            <w:r w:rsidRPr="00B20167">
              <w:rPr>
                <w:color w:val="000000" w:themeColor="text1"/>
                <w:u w:val="single"/>
              </w:rPr>
              <w:t xml:space="preserve">                 </w:t>
            </w:r>
          </w:p>
        </w:tc>
      </w:tr>
    </w:tbl>
    <w:p w:rsidR="0028133F" w:rsidRPr="00B20167" w:rsidRDefault="0028133F" w:rsidP="0028133F">
      <w:pPr>
        <w:pStyle w:val="affff8"/>
        <w:kinsoku w:val="0"/>
        <w:overflowPunct w:val="0"/>
        <w:spacing w:before="10"/>
        <w:rPr>
          <w:color w:val="000000" w:themeColor="text1"/>
          <w:sz w:val="4"/>
          <w:szCs w:val="4"/>
        </w:rPr>
      </w:pPr>
    </w:p>
    <w:p w:rsidR="0028133F" w:rsidRPr="00B20167" w:rsidRDefault="0028133F" w:rsidP="0028133F">
      <w:pPr>
        <w:pStyle w:val="affff8"/>
        <w:kinsoku w:val="0"/>
        <w:overflowPunct w:val="0"/>
        <w:spacing w:before="10"/>
        <w:rPr>
          <w:color w:val="000000" w:themeColor="text1"/>
          <w:sz w:val="4"/>
          <w:szCs w:val="4"/>
        </w:rPr>
      </w:pPr>
    </w:p>
    <w:p w:rsidR="0028133F" w:rsidRPr="00B20167" w:rsidRDefault="0028133F" w:rsidP="0028133F">
      <w:pPr>
        <w:pStyle w:val="affff8"/>
        <w:kinsoku w:val="0"/>
        <w:overflowPunct w:val="0"/>
        <w:spacing w:before="10"/>
        <w:rPr>
          <w:color w:val="000000" w:themeColor="text1"/>
          <w:sz w:val="4"/>
          <w:szCs w:val="4"/>
        </w:rPr>
      </w:pPr>
    </w:p>
    <w:p w:rsidR="0028133F" w:rsidRPr="00B20167" w:rsidRDefault="0028133F" w:rsidP="0028133F">
      <w:pPr>
        <w:pStyle w:val="affff8"/>
        <w:kinsoku w:val="0"/>
        <w:overflowPunct w:val="0"/>
        <w:spacing w:before="10"/>
        <w:rPr>
          <w:color w:val="000000" w:themeColor="text1"/>
          <w:sz w:val="4"/>
          <w:szCs w:val="4"/>
        </w:rPr>
      </w:pPr>
    </w:p>
    <w:p w:rsidR="0028133F" w:rsidRPr="00B20167" w:rsidRDefault="0028133F" w:rsidP="0028133F">
      <w:pPr>
        <w:pStyle w:val="affff8"/>
        <w:kinsoku w:val="0"/>
        <w:overflowPunct w:val="0"/>
        <w:spacing w:before="10"/>
        <w:rPr>
          <w:color w:val="000000" w:themeColor="text1"/>
          <w:sz w:val="4"/>
          <w:szCs w:val="4"/>
        </w:rPr>
      </w:pPr>
    </w:p>
    <w:p w:rsidR="0028133F" w:rsidRPr="00B20167" w:rsidRDefault="0028133F" w:rsidP="0028133F">
      <w:pPr>
        <w:pStyle w:val="affff8"/>
        <w:kinsoku w:val="0"/>
        <w:overflowPunct w:val="0"/>
        <w:spacing w:before="10"/>
        <w:rPr>
          <w:color w:val="000000" w:themeColor="text1"/>
          <w:sz w:val="4"/>
          <w:szCs w:val="4"/>
        </w:rPr>
      </w:pPr>
    </w:p>
    <w:p w:rsidR="0028133F" w:rsidRPr="00B20167" w:rsidRDefault="0028133F" w:rsidP="0028133F">
      <w:pPr>
        <w:pStyle w:val="affff8"/>
        <w:kinsoku w:val="0"/>
        <w:overflowPunct w:val="0"/>
        <w:spacing w:before="10"/>
        <w:rPr>
          <w:color w:val="000000" w:themeColor="text1"/>
          <w:sz w:val="4"/>
          <w:szCs w:val="4"/>
        </w:rPr>
      </w:pPr>
    </w:p>
    <w:tbl>
      <w:tblPr>
        <w:tblW w:w="0" w:type="auto"/>
        <w:tblInd w:w="5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"/>
        <w:gridCol w:w="6914"/>
        <w:gridCol w:w="1789"/>
        <w:gridCol w:w="605"/>
        <w:gridCol w:w="16"/>
        <w:gridCol w:w="593"/>
        <w:gridCol w:w="466"/>
        <w:gridCol w:w="9"/>
      </w:tblGrid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44" w:type="dxa"/>
          <w:wAfter w:w="9" w:type="dxa"/>
          <w:trHeight w:val="349"/>
        </w:trPr>
        <w:tc>
          <w:tcPr>
            <w:tcW w:w="6913" w:type="dxa"/>
          </w:tcPr>
          <w:p w:rsidR="0028133F" w:rsidRPr="00B20167" w:rsidRDefault="0028133F" w:rsidP="00E84F50">
            <w:pPr>
              <w:pStyle w:val="TableParagraph"/>
              <w:tabs>
                <w:tab w:val="left" w:pos="4785"/>
              </w:tabs>
              <w:kinsoku w:val="0"/>
              <w:overflowPunct w:val="0"/>
              <w:spacing w:line="309" w:lineRule="exact"/>
              <w:rPr>
                <w:rFonts w:ascii="Times New Roman" w:cs="Times New Roman"/>
                <w:color w:val="000000" w:themeColor="text1"/>
              </w:rPr>
            </w:pPr>
            <w:r w:rsidRPr="00B20167">
              <w:rPr>
                <w:rFonts w:hint="eastAsia"/>
                <w:color w:val="000000" w:themeColor="text1"/>
              </w:rPr>
              <w:t>受評者檢閱後簽名</w:t>
            </w:r>
            <w:r w:rsidRPr="00B20167">
              <w:rPr>
                <w:color w:val="000000" w:themeColor="text1"/>
              </w:rPr>
              <w:t xml:space="preserve"> </w:t>
            </w:r>
            <w:r w:rsidRPr="00B20167">
              <w:rPr>
                <w:rFonts w:ascii="Times New Roman" w:cs="Times New Roman"/>
                <w:color w:val="000000" w:themeColor="text1"/>
                <w:u w:val="single"/>
              </w:rPr>
              <w:t xml:space="preserve">    </w:t>
            </w:r>
            <w:r w:rsidRPr="00B20167">
              <w:rPr>
                <w:rFonts w:ascii="Times New Roman" w:cs="Times New Roman"/>
                <w:color w:val="000000" w:themeColor="text1"/>
                <w:u w:val="single"/>
              </w:rPr>
              <w:tab/>
            </w:r>
          </w:p>
        </w:tc>
        <w:tc>
          <w:tcPr>
            <w:tcW w:w="1789" w:type="dxa"/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4" w:line="317" w:lineRule="exact"/>
              <w:ind w:right="179"/>
              <w:jc w:val="right"/>
              <w:rPr>
                <w:color w:val="000000" w:themeColor="text1"/>
              </w:rPr>
            </w:pPr>
            <w:r w:rsidRPr="00B20167">
              <w:rPr>
                <w:rFonts w:hint="eastAsia"/>
                <w:color w:val="000000" w:themeColor="text1"/>
              </w:rPr>
              <w:t>日期</w:t>
            </w:r>
            <w:r w:rsidRPr="00B20167">
              <w:rPr>
                <w:color w:val="000000" w:themeColor="text1"/>
              </w:rPr>
              <w:t>:</w:t>
            </w:r>
          </w:p>
        </w:tc>
        <w:tc>
          <w:tcPr>
            <w:tcW w:w="621" w:type="dxa"/>
            <w:gridSpan w:val="2"/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4" w:line="317" w:lineRule="exact"/>
              <w:ind w:right="179"/>
              <w:jc w:val="right"/>
              <w:rPr>
                <w:color w:val="000000" w:themeColor="text1"/>
              </w:rPr>
            </w:pPr>
            <w:r w:rsidRPr="00B20167">
              <w:rPr>
                <w:rFonts w:hint="eastAsia"/>
                <w:color w:val="000000" w:themeColor="text1"/>
              </w:rPr>
              <w:t>年</w:t>
            </w:r>
          </w:p>
        </w:tc>
        <w:tc>
          <w:tcPr>
            <w:tcW w:w="593" w:type="dxa"/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4" w:line="317" w:lineRule="exact"/>
              <w:jc w:val="center"/>
              <w:rPr>
                <w:color w:val="000000" w:themeColor="text1"/>
              </w:rPr>
            </w:pPr>
            <w:r w:rsidRPr="00B20167">
              <w:rPr>
                <w:rFonts w:hint="eastAsia"/>
                <w:color w:val="000000" w:themeColor="text1"/>
              </w:rPr>
              <w:t>月</w:t>
            </w:r>
          </w:p>
        </w:tc>
        <w:tc>
          <w:tcPr>
            <w:tcW w:w="466" w:type="dxa"/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4" w:line="317" w:lineRule="exact"/>
              <w:ind w:right="49"/>
              <w:jc w:val="right"/>
              <w:rPr>
                <w:color w:val="000000" w:themeColor="text1"/>
              </w:rPr>
            </w:pPr>
            <w:r w:rsidRPr="00B20167">
              <w:rPr>
                <w:rFonts w:hint="eastAsia"/>
                <w:color w:val="000000" w:themeColor="text1"/>
              </w:rPr>
              <w:t>日</w:t>
            </w:r>
          </w:p>
        </w:tc>
      </w:tr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/>
        </w:trPr>
        <w:tc>
          <w:tcPr>
            <w:tcW w:w="6958" w:type="dxa"/>
            <w:gridSpan w:val="2"/>
          </w:tcPr>
          <w:p w:rsidR="0028133F" w:rsidRPr="00B20167" w:rsidRDefault="0028133F" w:rsidP="00E84F50">
            <w:pPr>
              <w:pStyle w:val="TableParagraph"/>
              <w:tabs>
                <w:tab w:val="left" w:pos="4665"/>
              </w:tabs>
              <w:kinsoku w:val="0"/>
              <w:overflowPunct w:val="0"/>
              <w:spacing w:before="212" w:line="360" w:lineRule="atLeast"/>
              <w:ind w:left="50" w:right="1282"/>
              <w:rPr>
                <w:b/>
                <w:bCs/>
                <w:color w:val="000000" w:themeColor="text1"/>
              </w:rPr>
            </w:pPr>
            <w:r w:rsidRPr="00B20167">
              <w:rPr>
                <w:rFonts w:hint="eastAsia"/>
                <w:b/>
                <w:bCs/>
                <w:color w:val="000000" w:themeColor="text1"/>
                <w:position w:val="4"/>
              </w:rPr>
              <w:t>執行人員及日期</w:t>
            </w:r>
            <w:r w:rsidRPr="00B20167">
              <w:rPr>
                <w:rFonts w:hint="eastAsia"/>
                <w:b/>
                <w:bCs/>
                <w:color w:val="000000" w:themeColor="text1"/>
              </w:rPr>
              <w:t>（僅就當次實際執行者簽名）</w:t>
            </w:r>
            <w:r w:rsidRPr="00B20167">
              <w:rPr>
                <w:b/>
                <w:bCs/>
                <w:color w:val="000000" w:themeColor="text1"/>
              </w:rPr>
              <w:t xml:space="preserve"> </w:t>
            </w:r>
          </w:p>
          <w:p w:rsidR="0028133F" w:rsidRPr="00B20167" w:rsidRDefault="0028133F" w:rsidP="00E84F50">
            <w:pPr>
              <w:pStyle w:val="TableParagraph"/>
              <w:tabs>
                <w:tab w:val="left" w:pos="4665"/>
              </w:tabs>
              <w:kinsoku w:val="0"/>
              <w:overflowPunct w:val="0"/>
              <w:spacing w:before="212" w:line="360" w:lineRule="atLeast"/>
              <w:ind w:left="50" w:right="1282"/>
              <w:rPr>
                <w:b/>
                <w:bCs/>
                <w:color w:val="000000" w:themeColor="text1"/>
              </w:rPr>
            </w:pPr>
            <w:r w:rsidRPr="00B20167">
              <w:rPr>
                <w:rFonts w:hint="eastAsia"/>
                <w:color w:val="000000" w:themeColor="text1"/>
              </w:rPr>
              <w:t>職業安全衛生人員，簽名</w:t>
            </w:r>
            <w:r w:rsidRPr="00B20167">
              <w:rPr>
                <w:rFonts w:ascii="Times New Roman" w:cs="Times New Roman"/>
                <w:color w:val="000000" w:themeColor="text1"/>
                <w:u w:val="single"/>
              </w:rPr>
              <w:t xml:space="preserve"> </w:t>
            </w:r>
            <w:r w:rsidRPr="00B20167">
              <w:rPr>
                <w:rFonts w:ascii="Times New Roman" w:cs="Times New Roman"/>
                <w:color w:val="000000" w:themeColor="text1"/>
                <w:u w:val="single"/>
              </w:rPr>
              <w:tab/>
            </w:r>
          </w:p>
        </w:tc>
        <w:tc>
          <w:tcPr>
            <w:tcW w:w="1789" w:type="dxa"/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color w:val="000000" w:themeColor="text1"/>
              </w:rPr>
            </w:pPr>
          </w:p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0"/>
              <w:rPr>
                <w:color w:val="000000" w:themeColor="text1"/>
                <w:sz w:val="19"/>
                <w:szCs w:val="19"/>
              </w:rPr>
            </w:pPr>
          </w:p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"/>
              <w:ind w:right="179"/>
              <w:jc w:val="right"/>
              <w:rPr>
                <w:color w:val="000000" w:themeColor="text1"/>
              </w:rPr>
            </w:pPr>
            <w:r w:rsidRPr="00B20167">
              <w:rPr>
                <w:rFonts w:hint="eastAsia"/>
                <w:color w:val="000000" w:themeColor="text1"/>
              </w:rPr>
              <w:t>日期</w:t>
            </w:r>
            <w:r w:rsidRPr="00B20167">
              <w:rPr>
                <w:color w:val="000000" w:themeColor="text1"/>
              </w:rPr>
              <w:t>:</w:t>
            </w:r>
          </w:p>
        </w:tc>
        <w:tc>
          <w:tcPr>
            <w:tcW w:w="605" w:type="dxa"/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color w:val="000000" w:themeColor="text1"/>
              </w:rPr>
            </w:pPr>
          </w:p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0"/>
              <w:rPr>
                <w:color w:val="000000" w:themeColor="text1"/>
                <w:sz w:val="19"/>
                <w:szCs w:val="19"/>
              </w:rPr>
            </w:pPr>
          </w:p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"/>
              <w:ind w:right="179"/>
              <w:jc w:val="right"/>
              <w:rPr>
                <w:color w:val="000000" w:themeColor="text1"/>
              </w:rPr>
            </w:pPr>
            <w:r w:rsidRPr="00B20167">
              <w:rPr>
                <w:rFonts w:hint="eastAsia"/>
                <w:color w:val="000000" w:themeColor="text1"/>
              </w:rPr>
              <w:t>年</w:t>
            </w:r>
          </w:p>
        </w:tc>
        <w:tc>
          <w:tcPr>
            <w:tcW w:w="609" w:type="dxa"/>
            <w:gridSpan w:val="2"/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color w:val="000000" w:themeColor="text1"/>
              </w:rPr>
            </w:pPr>
          </w:p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0"/>
              <w:rPr>
                <w:color w:val="000000" w:themeColor="text1"/>
                <w:sz w:val="19"/>
                <w:szCs w:val="19"/>
              </w:rPr>
            </w:pPr>
          </w:p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"/>
              <w:jc w:val="center"/>
              <w:rPr>
                <w:color w:val="000000" w:themeColor="text1"/>
              </w:rPr>
            </w:pPr>
            <w:r w:rsidRPr="00B20167">
              <w:rPr>
                <w:rFonts w:hint="eastAsia"/>
                <w:color w:val="000000" w:themeColor="text1"/>
              </w:rPr>
              <w:t>月</w:t>
            </w:r>
          </w:p>
        </w:tc>
        <w:tc>
          <w:tcPr>
            <w:tcW w:w="474" w:type="dxa"/>
            <w:gridSpan w:val="2"/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rPr>
                <w:color w:val="000000" w:themeColor="text1"/>
              </w:rPr>
            </w:pPr>
          </w:p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0"/>
              <w:rPr>
                <w:color w:val="000000" w:themeColor="text1"/>
                <w:sz w:val="19"/>
                <w:szCs w:val="19"/>
              </w:rPr>
            </w:pPr>
          </w:p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1"/>
              <w:ind w:right="49"/>
              <w:jc w:val="right"/>
              <w:rPr>
                <w:color w:val="000000" w:themeColor="text1"/>
              </w:rPr>
            </w:pPr>
            <w:r w:rsidRPr="00B20167">
              <w:rPr>
                <w:rFonts w:hint="eastAsia"/>
                <w:color w:val="000000" w:themeColor="text1"/>
              </w:rPr>
              <w:t>日</w:t>
            </w:r>
          </w:p>
        </w:tc>
      </w:tr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/>
        </w:trPr>
        <w:tc>
          <w:tcPr>
            <w:tcW w:w="6958" w:type="dxa"/>
            <w:gridSpan w:val="2"/>
          </w:tcPr>
          <w:p w:rsidR="0028133F" w:rsidRPr="00B20167" w:rsidRDefault="0028133F" w:rsidP="00E84F50">
            <w:pPr>
              <w:pStyle w:val="TableParagraph"/>
              <w:tabs>
                <w:tab w:val="left" w:pos="4665"/>
              </w:tabs>
              <w:kinsoku w:val="0"/>
              <w:overflowPunct w:val="0"/>
              <w:spacing w:before="41"/>
              <w:ind w:left="50"/>
              <w:rPr>
                <w:rFonts w:ascii="Times New Roman" w:cs="Times New Roman"/>
                <w:color w:val="000000" w:themeColor="text1"/>
              </w:rPr>
            </w:pPr>
            <w:r w:rsidRPr="00B20167">
              <w:rPr>
                <w:rFonts w:hint="eastAsia"/>
                <w:color w:val="000000" w:themeColor="text1"/>
              </w:rPr>
              <w:t>勞工健康服務醫師，簽名</w:t>
            </w:r>
            <w:r w:rsidRPr="00B20167">
              <w:rPr>
                <w:rFonts w:ascii="Times New Roman" w:cs="Times New Roman"/>
                <w:color w:val="000000" w:themeColor="text1"/>
                <w:u w:val="single"/>
              </w:rPr>
              <w:t xml:space="preserve"> </w:t>
            </w:r>
            <w:r w:rsidRPr="00B20167">
              <w:rPr>
                <w:rFonts w:ascii="Times New Roman" w:cs="Times New Roman"/>
                <w:color w:val="000000" w:themeColor="text1"/>
                <w:u w:val="single"/>
              </w:rPr>
              <w:tab/>
            </w:r>
          </w:p>
        </w:tc>
        <w:tc>
          <w:tcPr>
            <w:tcW w:w="1789" w:type="dxa"/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41"/>
              <w:ind w:right="179"/>
              <w:jc w:val="right"/>
              <w:rPr>
                <w:color w:val="000000" w:themeColor="text1"/>
              </w:rPr>
            </w:pPr>
            <w:r w:rsidRPr="00B20167">
              <w:rPr>
                <w:rFonts w:hint="eastAsia"/>
                <w:color w:val="000000" w:themeColor="text1"/>
              </w:rPr>
              <w:t>日期</w:t>
            </w:r>
            <w:r w:rsidRPr="00B20167">
              <w:rPr>
                <w:color w:val="000000" w:themeColor="text1"/>
              </w:rPr>
              <w:t>:</w:t>
            </w:r>
          </w:p>
        </w:tc>
        <w:tc>
          <w:tcPr>
            <w:tcW w:w="605" w:type="dxa"/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41"/>
              <w:ind w:right="179"/>
              <w:jc w:val="right"/>
              <w:rPr>
                <w:color w:val="000000" w:themeColor="text1"/>
              </w:rPr>
            </w:pPr>
            <w:r w:rsidRPr="00B20167">
              <w:rPr>
                <w:rFonts w:hint="eastAsia"/>
                <w:color w:val="000000" w:themeColor="text1"/>
              </w:rPr>
              <w:t>年</w:t>
            </w:r>
          </w:p>
        </w:tc>
        <w:tc>
          <w:tcPr>
            <w:tcW w:w="609" w:type="dxa"/>
            <w:gridSpan w:val="2"/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41"/>
              <w:jc w:val="center"/>
              <w:rPr>
                <w:color w:val="000000" w:themeColor="text1"/>
              </w:rPr>
            </w:pPr>
            <w:r w:rsidRPr="00B20167">
              <w:rPr>
                <w:rFonts w:hint="eastAsia"/>
                <w:color w:val="000000" w:themeColor="text1"/>
              </w:rPr>
              <w:t>月</w:t>
            </w:r>
          </w:p>
        </w:tc>
        <w:tc>
          <w:tcPr>
            <w:tcW w:w="474" w:type="dxa"/>
            <w:gridSpan w:val="2"/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41"/>
              <w:ind w:right="49"/>
              <w:jc w:val="right"/>
              <w:rPr>
                <w:color w:val="000000" w:themeColor="text1"/>
              </w:rPr>
            </w:pPr>
            <w:r w:rsidRPr="00B20167">
              <w:rPr>
                <w:rFonts w:hint="eastAsia"/>
                <w:color w:val="000000" w:themeColor="text1"/>
              </w:rPr>
              <w:t>日</w:t>
            </w:r>
          </w:p>
        </w:tc>
      </w:tr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/>
        </w:trPr>
        <w:tc>
          <w:tcPr>
            <w:tcW w:w="6958" w:type="dxa"/>
            <w:gridSpan w:val="2"/>
          </w:tcPr>
          <w:p w:rsidR="0028133F" w:rsidRPr="00B20167" w:rsidRDefault="0028133F" w:rsidP="00E84F50">
            <w:pPr>
              <w:pStyle w:val="TableParagraph"/>
              <w:tabs>
                <w:tab w:val="left" w:pos="5146"/>
              </w:tabs>
              <w:kinsoku w:val="0"/>
              <w:overflowPunct w:val="0"/>
              <w:spacing w:before="40"/>
              <w:ind w:left="50"/>
              <w:rPr>
                <w:rFonts w:ascii="Times New Roman" w:cs="Times New Roman"/>
                <w:color w:val="000000" w:themeColor="text1"/>
              </w:rPr>
            </w:pPr>
            <w:r w:rsidRPr="00B20167">
              <w:rPr>
                <w:rFonts w:hint="eastAsia"/>
                <w:color w:val="000000" w:themeColor="text1"/>
              </w:rPr>
              <w:t>勞工健康服務護理人員，簽名</w:t>
            </w:r>
            <w:r w:rsidRPr="00B20167">
              <w:rPr>
                <w:rFonts w:ascii="Times New Roman" w:cs="Times New Roman"/>
                <w:color w:val="000000" w:themeColor="text1"/>
                <w:u w:val="single"/>
              </w:rPr>
              <w:t xml:space="preserve"> </w:t>
            </w:r>
            <w:r w:rsidRPr="00B20167">
              <w:rPr>
                <w:rFonts w:ascii="Times New Roman" w:cs="Times New Roman"/>
                <w:color w:val="000000" w:themeColor="text1"/>
                <w:u w:val="single"/>
              </w:rPr>
              <w:tab/>
            </w:r>
          </w:p>
        </w:tc>
        <w:tc>
          <w:tcPr>
            <w:tcW w:w="1789" w:type="dxa"/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81" w:line="317" w:lineRule="exact"/>
              <w:ind w:right="179"/>
              <w:jc w:val="right"/>
              <w:rPr>
                <w:color w:val="000000" w:themeColor="text1"/>
              </w:rPr>
            </w:pPr>
            <w:r w:rsidRPr="00B20167">
              <w:rPr>
                <w:rFonts w:hint="eastAsia"/>
                <w:color w:val="000000" w:themeColor="text1"/>
              </w:rPr>
              <w:t>日期</w:t>
            </w:r>
            <w:r w:rsidRPr="00B20167">
              <w:rPr>
                <w:color w:val="000000" w:themeColor="text1"/>
              </w:rPr>
              <w:t>:</w:t>
            </w:r>
          </w:p>
        </w:tc>
        <w:tc>
          <w:tcPr>
            <w:tcW w:w="605" w:type="dxa"/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81" w:line="317" w:lineRule="exact"/>
              <w:ind w:right="179"/>
              <w:jc w:val="right"/>
              <w:rPr>
                <w:color w:val="000000" w:themeColor="text1"/>
              </w:rPr>
            </w:pPr>
            <w:r w:rsidRPr="00B20167">
              <w:rPr>
                <w:rFonts w:hint="eastAsia"/>
                <w:color w:val="000000" w:themeColor="text1"/>
              </w:rPr>
              <w:t>年</w:t>
            </w:r>
          </w:p>
        </w:tc>
        <w:tc>
          <w:tcPr>
            <w:tcW w:w="609" w:type="dxa"/>
            <w:gridSpan w:val="2"/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81" w:line="317" w:lineRule="exact"/>
              <w:jc w:val="center"/>
              <w:rPr>
                <w:color w:val="000000" w:themeColor="text1"/>
              </w:rPr>
            </w:pPr>
            <w:r w:rsidRPr="00B20167">
              <w:rPr>
                <w:rFonts w:hint="eastAsia"/>
                <w:color w:val="000000" w:themeColor="text1"/>
              </w:rPr>
              <w:t>月</w:t>
            </w:r>
          </w:p>
        </w:tc>
        <w:tc>
          <w:tcPr>
            <w:tcW w:w="474" w:type="dxa"/>
            <w:gridSpan w:val="2"/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81" w:line="317" w:lineRule="exact"/>
              <w:ind w:right="49"/>
              <w:jc w:val="right"/>
              <w:rPr>
                <w:color w:val="000000" w:themeColor="text1"/>
              </w:rPr>
            </w:pPr>
            <w:r w:rsidRPr="00B20167">
              <w:rPr>
                <w:rFonts w:hint="eastAsia"/>
                <w:color w:val="000000" w:themeColor="text1"/>
              </w:rPr>
              <w:t>日</w:t>
            </w:r>
          </w:p>
        </w:tc>
      </w:tr>
      <w:tr w:rsidR="0028133F" w:rsidRPr="00B20167" w:rsidTr="00E84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/>
        </w:trPr>
        <w:tc>
          <w:tcPr>
            <w:tcW w:w="6958" w:type="dxa"/>
            <w:gridSpan w:val="2"/>
          </w:tcPr>
          <w:p w:rsidR="0028133F" w:rsidRPr="00B20167" w:rsidRDefault="0028133F" w:rsidP="00E84F50">
            <w:pPr>
              <w:pStyle w:val="TableParagraph"/>
              <w:tabs>
                <w:tab w:val="left" w:pos="3465"/>
              </w:tabs>
              <w:kinsoku w:val="0"/>
              <w:overflowPunct w:val="0"/>
              <w:spacing w:before="23" w:line="309" w:lineRule="exact"/>
              <w:ind w:left="50"/>
              <w:rPr>
                <w:rFonts w:ascii="Times New Roman" w:cs="Times New Roman"/>
                <w:color w:val="000000" w:themeColor="text1"/>
              </w:rPr>
            </w:pPr>
            <w:r w:rsidRPr="00B20167">
              <w:rPr>
                <w:rFonts w:hint="eastAsia"/>
                <w:color w:val="000000" w:themeColor="text1"/>
              </w:rPr>
              <w:t>人事室，簽名</w:t>
            </w:r>
            <w:r w:rsidRPr="00B20167">
              <w:rPr>
                <w:color w:val="000000" w:themeColor="text1"/>
              </w:rPr>
              <w:t xml:space="preserve"> </w:t>
            </w:r>
            <w:r w:rsidRPr="00B20167">
              <w:rPr>
                <w:rFonts w:ascii="Times New Roman" w:cs="Times New Roman"/>
                <w:color w:val="000000" w:themeColor="text1"/>
                <w:u w:val="single"/>
              </w:rPr>
              <w:t xml:space="preserve"> </w:t>
            </w:r>
            <w:r w:rsidRPr="00B20167">
              <w:rPr>
                <w:rFonts w:ascii="Times New Roman" w:cs="Times New Roman"/>
                <w:color w:val="000000" w:themeColor="text1"/>
                <w:u w:val="single"/>
              </w:rPr>
              <w:tab/>
            </w:r>
          </w:p>
        </w:tc>
        <w:tc>
          <w:tcPr>
            <w:tcW w:w="1789" w:type="dxa"/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64" w:line="268" w:lineRule="exact"/>
              <w:ind w:right="179"/>
              <w:jc w:val="right"/>
              <w:rPr>
                <w:color w:val="000000" w:themeColor="text1"/>
              </w:rPr>
            </w:pPr>
            <w:r w:rsidRPr="00B20167">
              <w:rPr>
                <w:rFonts w:hint="eastAsia"/>
                <w:color w:val="000000" w:themeColor="text1"/>
              </w:rPr>
              <w:t>日期</w:t>
            </w:r>
            <w:r w:rsidRPr="00B20167">
              <w:rPr>
                <w:color w:val="000000" w:themeColor="text1"/>
              </w:rPr>
              <w:t>:</w:t>
            </w:r>
          </w:p>
        </w:tc>
        <w:tc>
          <w:tcPr>
            <w:tcW w:w="605" w:type="dxa"/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64" w:line="268" w:lineRule="exact"/>
              <w:ind w:right="179"/>
              <w:jc w:val="right"/>
              <w:rPr>
                <w:color w:val="000000" w:themeColor="text1"/>
              </w:rPr>
            </w:pPr>
            <w:r w:rsidRPr="00B20167">
              <w:rPr>
                <w:rFonts w:hint="eastAsia"/>
                <w:color w:val="000000" w:themeColor="text1"/>
              </w:rPr>
              <w:t>年</w:t>
            </w:r>
          </w:p>
        </w:tc>
        <w:tc>
          <w:tcPr>
            <w:tcW w:w="609" w:type="dxa"/>
            <w:gridSpan w:val="2"/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64" w:line="268" w:lineRule="exact"/>
              <w:jc w:val="center"/>
              <w:rPr>
                <w:color w:val="000000" w:themeColor="text1"/>
              </w:rPr>
            </w:pPr>
            <w:r w:rsidRPr="00B20167">
              <w:rPr>
                <w:rFonts w:hint="eastAsia"/>
                <w:color w:val="000000" w:themeColor="text1"/>
              </w:rPr>
              <w:t>月</w:t>
            </w:r>
          </w:p>
        </w:tc>
        <w:tc>
          <w:tcPr>
            <w:tcW w:w="474" w:type="dxa"/>
            <w:gridSpan w:val="2"/>
          </w:tcPr>
          <w:p w:rsidR="0028133F" w:rsidRPr="00B20167" w:rsidRDefault="0028133F" w:rsidP="00E84F50">
            <w:pPr>
              <w:pStyle w:val="TableParagraph"/>
              <w:kinsoku w:val="0"/>
              <w:overflowPunct w:val="0"/>
              <w:spacing w:before="64" w:line="268" w:lineRule="exact"/>
              <w:ind w:right="49"/>
              <w:jc w:val="right"/>
              <w:rPr>
                <w:color w:val="000000" w:themeColor="text1"/>
              </w:rPr>
            </w:pPr>
            <w:r w:rsidRPr="00B20167">
              <w:rPr>
                <w:rFonts w:hint="eastAsia"/>
                <w:color w:val="000000" w:themeColor="text1"/>
              </w:rPr>
              <w:t>日</w:t>
            </w:r>
          </w:p>
        </w:tc>
      </w:tr>
    </w:tbl>
    <w:p w:rsidR="00A9204E" w:rsidRPr="00A623BB" w:rsidRDefault="00A9204E">
      <w:bookmarkStart w:id="1" w:name="_GoBack"/>
      <w:bookmarkEnd w:id="1"/>
    </w:p>
    <w:sectPr w:rsidR="00A9204E" w:rsidRPr="00A623BB" w:rsidSect="0028133F">
      <w:pgSz w:w="11910" w:h="16840"/>
      <w:pgMar w:top="560" w:right="426" w:bottom="460" w:left="426" w:header="0" w:footer="1191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22F4" w:rsidRDefault="007522F4" w:rsidP="00A623BB">
      <w:r>
        <w:separator/>
      </w:r>
    </w:p>
  </w:endnote>
  <w:endnote w:type="continuationSeparator" w:id="0">
    <w:p w:rsidR="007522F4" w:rsidRDefault="007522F4" w:rsidP="00A62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22F4" w:rsidRDefault="007522F4" w:rsidP="00A623BB">
      <w:r>
        <w:separator/>
      </w:r>
    </w:p>
  </w:footnote>
  <w:footnote w:type="continuationSeparator" w:id="0">
    <w:p w:rsidR="007522F4" w:rsidRDefault="007522F4" w:rsidP="00A623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16C52B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5FE076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86C98A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8266D3C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A60E904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DC6686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A1CD9F2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BF2B32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E9010F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85A7760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文章 %1."/>
      <w:lvlJc w:val="left"/>
      <w:pPr>
        <w:ind w:left="0" w:firstLine="0"/>
      </w:pPr>
    </w:lvl>
    <w:lvl w:ilvl="1">
      <w:start w:val="1"/>
      <w:numFmt w:val="decimalZero"/>
      <w:isLgl/>
      <w:lvlText w:val="章節 %1。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文章 %1。"/>
      <w:lvlJc w:val="left"/>
      <w:pPr>
        <w:ind w:left="0" w:firstLine="0"/>
      </w:pPr>
    </w:lvl>
    <w:lvl w:ilvl="1">
      <w:start w:val="1"/>
      <w:numFmt w:val="decimalZero"/>
      <w:isLgl/>
      <w:lvlText w:val="章節 %1。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93F3A5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Microsoft JhengHei UI" w:eastAsia="Microsoft JhengHei UI" w:hAnsi="Microsoft JhengHei U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9350CFB"/>
    <w:multiLevelType w:val="multilevel"/>
    <w:tmpl w:val="9DF09F08"/>
    <w:lvl w:ilvl="0">
      <w:start w:val="1"/>
      <w:numFmt w:val="upperRoman"/>
      <w:lvlText w:val="文章 %1。"/>
      <w:lvlJc w:val="left"/>
      <w:pPr>
        <w:ind w:left="0" w:firstLine="0"/>
      </w:pPr>
    </w:lvl>
    <w:lvl w:ilvl="1">
      <w:start w:val="1"/>
      <w:numFmt w:val="decimalZero"/>
      <w:isLgl/>
      <w:lvlText w:val="章節 %1。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DEC6B47"/>
    <w:multiLevelType w:val="multilevel"/>
    <w:tmpl w:val="604E1C0A"/>
    <w:lvl w:ilvl="0">
      <w:start w:val="1"/>
      <w:numFmt w:val="upperRoman"/>
      <w:lvlText w:val="文章 %1。"/>
      <w:lvlJc w:val="left"/>
      <w:pPr>
        <w:ind w:left="0" w:firstLine="0"/>
      </w:pPr>
    </w:lvl>
    <w:lvl w:ilvl="1">
      <w:start w:val="1"/>
      <w:numFmt w:val="decimalZero"/>
      <w:isLgl/>
      <w:lvlText w:val="章節 %1。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F072854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Microsoft JhengHei UI" w:eastAsia="Microsoft JhengHei UI" w:hAnsi="Microsoft JhengHei U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70715F6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Microsoft JhengHei UI" w:eastAsia="Microsoft JhengHei UI" w:hAnsi="Microsoft JhengHei UI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文章 %1。"/>
      <w:lvlJc w:val="left"/>
      <w:pPr>
        <w:ind w:left="0" w:firstLine="0"/>
      </w:pPr>
    </w:lvl>
    <w:lvl w:ilvl="1">
      <w:start w:val="1"/>
      <w:numFmt w:val="decimalZero"/>
      <w:isLgl/>
      <w:lvlText w:val="章節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0"/>
  </w:num>
  <w:num w:numId="2">
    <w:abstractNumId w:val="12"/>
  </w:num>
  <w:num w:numId="3">
    <w:abstractNumId w:val="10"/>
  </w:num>
  <w:num w:numId="4">
    <w:abstractNumId w:val="22"/>
  </w:num>
  <w:num w:numId="5">
    <w:abstractNumId w:val="13"/>
  </w:num>
  <w:num w:numId="6">
    <w:abstractNumId w:val="16"/>
  </w:num>
  <w:num w:numId="7">
    <w:abstractNumId w:val="18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5"/>
  </w:num>
  <w:num w:numId="20">
    <w:abstractNumId w:val="21"/>
  </w:num>
  <w:num w:numId="21">
    <w:abstractNumId w:val="17"/>
  </w:num>
  <w:num w:numId="22">
    <w:abstractNumId w:val="11"/>
  </w:num>
  <w:num w:numId="23">
    <w:abstractNumId w:val="25"/>
  </w:num>
  <w:num w:numId="24">
    <w:abstractNumId w:val="23"/>
  </w:num>
  <w:num w:numId="25">
    <w:abstractNumId w:val="19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7"/>
  <w:removePersonalInformation/>
  <w:removeDateAndTime/>
  <w:bordersDoNotSurroundHeader/>
  <w:bordersDoNotSurroundFooter/>
  <w:proofState w:spelling="clean" w:grammar="clean"/>
  <w:attachedTemplate r:id="rId1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33F"/>
    <w:rsid w:val="000913A1"/>
    <w:rsid w:val="002763B6"/>
    <w:rsid w:val="0028133F"/>
    <w:rsid w:val="004E108E"/>
    <w:rsid w:val="00530FD6"/>
    <w:rsid w:val="00640542"/>
    <w:rsid w:val="00645252"/>
    <w:rsid w:val="006D3D74"/>
    <w:rsid w:val="007522F4"/>
    <w:rsid w:val="0083569A"/>
    <w:rsid w:val="0099412E"/>
    <w:rsid w:val="00A623BB"/>
    <w:rsid w:val="00A9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353AA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新細明體" w:hAnsiTheme="minorHAnsi" w:cstheme="minorBidi"/>
        <w:sz w:val="2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2">
    <w:name w:val="Normal"/>
    <w:uiPriority w:val="1"/>
    <w:qFormat/>
    <w:rsid w:val="0028133F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lang w:eastAsia="zh-TW"/>
    </w:rPr>
  </w:style>
  <w:style w:type="paragraph" w:styleId="1">
    <w:name w:val="heading 1"/>
    <w:basedOn w:val="a2"/>
    <w:next w:val="a2"/>
    <w:link w:val="10"/>
    <w:uiPriority w:val="9"/>
    <w:qFormat/>
    <w:rsid w:val="00A623BB"/>
    <w:pPr>
      <w:keepNext/>
      <w:keepLines/>
      <w:widowControl/>
      <w:autoSpaceDE/>
      <w:autoSpaceDN/>
      <w:adjustRightInd/>
      <w:spacing w:before="240"/>
      <w:outlineLvl w:val="0"/>
    </w:pPr>
    <w:rPr>
      <w:rFonts w:ascii="Microsoft JhengHei UI" w:eastAsia="Microsoft JhengHei UI" w:hAnsi="Microsoft JhengHei UI" w:cstheme="majorBidi"/>
      <w:color w:val="1F4E79" w:themeColor="accent1" w:themeShade="80"/>
      <w:sz w:val="32"/>
      <w:szCs w:val="32"/>
      <w:lang w:eastAsia="zh-CN"/>
    </w:rPr>
  </w:style>
  <w:style w:type="paragraph" w:styleId="21">
    <w:name w:val="heading 2"/>
    <w:basedOn w:val="a2"/>
    <w:next w:val="a2"/>
    <w:link w:val="22"/>
    <w:uiPriority w:val="9"/>
    <w:unhideWhenUsed/>
    <w:qFormat/>
    <w:rsid w:val="00A623BB"/>
    <w:pPr>
      <w:keepNext/>
      <w:keepLines/>
      <w:widowControl/>
      <w:autoSpaceDE/>
      <w:autoSpaceDN/>
      <w:adjustRightInd/>
      <w:spacing w:before="40"/>
      <w:outlineLvl w:val="1"/>
    </w:pPr>
    <w:rPr>
      <w:rFonts w:ascii="Microsoft JhengHei UI" w:eastAsia="Microsoft JhengHei UI" w:hAnsi="Microsoft JhengHei UI" w:cstheme="majorBidi"/>
      <w:color w:val="1F4E79" w:themeColor="accent1" w:themeShade="80"/>
      <w:sz w:val="26"/>
      <w:szCs w:val="26"/>
      <w:lang w:eastAsia="zh-CN"/>
    </w:rPr>
  </w:style>
  <w:style w:type="paragraph" w:styleId="31">
    <w:name w:val="heading 3"/>
    <w:basedOn w:val="a2"/>
    <w:next w:val="a2"/>
    <w:link w:val="32"/>
    <w:uiPriority w:val="9"/>
    <w:unhideWhenUsed/>
    <w:qFormat/>
    <w:rsid w:val="00A623BB"/>
    <w:pPr>
      <w:keepNext/>
      <w:keepLines/>
      <w:widowControl/>
      <w:autoSpaceDE/>
      <w:autoSpaceDN/>
      <w:adjustRightInd/>
      <w:spacing w:before="40"/>
      <w:outlineLvl w:val="2"/>
    </w:pPr>
    <w:rPr>
      <w:rFonts w:ascii="Microsoft JhengHei UI" w:eastAsia="Microsoft JhengHei UI" w:hAnsi="Microsoft JhengHei UI" w:cstheme="majorBidi"/>
      <w:color w:val="1F4D78" w:themeColor="accent1" w:themeShade="7F"/>
      <w:sz w:val="24"/>
      <w:szCs w:val="24"/>
      <w:lang w:eastAsia="zh-CN"/>
    </w:rPr>
  </w:style>
  <w:style w:type="paragraph" w:styleId="41">
    <w:name w:val="heading 4"/>
    <w:basedOn w:val="a2"/>
    <w:next w:val="a2"/>
    <w:link w:val="42"/>
    <w:uiPriority w:val="9"/>
    <w:unhideWhenUsed/>
    <w:qFormat/>
    <w:rsid w:val="00A623BB"/>
    <w:pPr>
      <w:keepNext/>
      <w:keepLines/>
      <w:widowControl/>
      <w:autoSpaceDE/>
      <w:autoSpaceDN/>
      <w:adjustRightInd/>
      <w:spacing w:before="40"/>
      <w:outlineLvl w:val="3"/>
    </w:pPr>
    <w:rPr>
      <w:rFonts w:ascii="Microsoft JhengHei UI" w:eastAsia="Microsoft JhengHei UI" w:hAnsi="Microsoft JhengHei UI" w:cstheme="majorBidi"/>
      <w:i/>
      <w:iCs/>
      <w:color w:val="1F4E79" w:themeColor="accent1" w:themeShade="80"/>
      <w:lang w:eastAsia="zh-CN"/>
    </w:rPr>
  </w:style>
  <w:style w:type="paragraph" w:styleId="51">
    <w:name w:val="heading 5"/>
    <w:basedOn w:val="a2"/>
    <w:next w:val="a2"/>
    <w:link w:val="52"/>
    <w:uiPriority w:val="9"/>
    <w:unhideWhenUsed/>
    <w:qFormat/>
    <w:rsid w:val="00A623BB"/>
    <w:pPr>
      <w:keepNext/>
      <w:keepLines/>
      <w:widowControl/>
      <w:autoSpaceDE/>
      <w:autoSpaceDN/>
      <w:adjustRightInd/>
      <w:spacing w:before="40"/>
      <w:outlineLvl w:val="4"/>
    </w:pPr>
    <w:rPr>
      <w:rFonts w:ascii="Microsoft JhengHei UI" w:eastAsia="Microsoft JhengHei UI" w:hAnsi="Microsoft JhengHei UI" w:cstheme="majorBidi"/>
      <w:color w:val="1F4E79" w:themeColor="accent1" w:themeShade="80"/>
      <w:lang w:eastAsia="zh-CN"/>
    </w:rPr>
  </w:style>
  <w:style w:type="paragraph" w:styleId="6">
    <w:name w:val="heading 6"/>
    <w:basedOn w:val="a2"/>
    <w:next w:val="a2"/>
    <w:link w:val="60"/>
    <w:uiPriority w:val="9"/>
    <w:unhideWhenUsed/>
    <w:qFormat/>
    <w:rsid w:val="00A623BB"/>
    <w:pPr>
      <w:keepNext/>
      <w:keepLines/>
      <w:widowControl/>
      <w:autoSpaceDE/>
      <w:autoSpaceDN/>
      <w:adjustRightInd/>
      <w:spacing w:before="40"/>
      <w:outlineLvl w:val="5"/>
    </w:pPr>
    <w:rPr>
      <w:rFonts w:ascii="Microsoft JhengHei UI" w:eastAsia="Microsoft JhengHei UI" w:hAnsi="Microsoft JhengHei UI" w:cstheme="majorBidi"/>
      <w:color w:val="1F4D78" w:themeColor="accent1" w:themeShade="7F"/>
      <w:lang w:eastAsia="zh-CN"/>
    </w:rPr>
  </w:style>
  <w:style w:type="paragraph" w:styleId="7">
    <w:name w:val="heading 7"/>
    <w:basedOn w:val="a2"/>
    <w:next w:val="a2"/>
    <w:link w:val="70"/>
    <w:uiPriority w:val="9"/>
    <w:unhideWhenUsed/>
    <w:qFormat/>
    <w:rsid w:val="00A623BB"/>
    <w:pPr>
      <w:keepNext/>
      <w:keepLines/>
      <w:widowControl/>
      <w:autoSpaceDE/>
      <w:autoSpaceDN/>
      <w:adjustRightInd/>
      <w:spacing w:before="40"/>
      <w:outlineLvl w:val="6"/>
    </w:pPr>
    <w:rPr>
      <w:rFonts w:ascii="Microsoft JhengHei UI" w:eastAsia="Microsoft JhengHei UI" w:hAnsi="Microsoft JhengHei UI" w:cstheme="majorBidi"/>
      <w:i/>
      <w:iCs/>
      <w:color w:val="1F4D78" w:themeColor="accent1" w:themeShade="7F"/>
      <w:lang w:eastAsia="zh-CN"/>
    </w:rPr>
  </w:style>
  <w:style w:type="paragraph" w:styleId="8">
    <w:name w:val="heading 8"/>
    <w:basedOn w:val="a2"/>
    <w:next w:val="a2"/>
    <w:link w:val="80"/>
    <w:uiPriority w:val="9"/>
    <w:unhideWhenUsed/>
    <w:qFormat/>
    <w:rsid w:val="00A623BB"/>
    <w:pPr>
      <w:keepNext/>
      <w:keepLines/>
      <w:widowControl/>
      <w:autoSpaceDE/>
      <w:autoSpaceDN/>
      <w:adjustRightInd/>
      <w:spacing w:before="40"/>
      <w:outlineLvl w:val="7"/>
    </w:pPr>
    <w:rPr>
      <w:rFonts w:ascii="Microsoft JhengHei UI" w:eastAsia="Microsoft JhengHei UI" w:hAnsi="Microsoft JhengHei UI" w:cstheme="majorBidi"/>
      <w:color w:val="272727" w:themeColor="text1" w:themeTint="D8"/>
      <w:szCs w:val="21"/>
      <w:lang w:eastAsia="zh-CN"/>
    </w:rPr>
  </w:style>
  <w:style w:type="paragraph" w:styleId="9">
    <w:name w:val="heading 9"/>
    <w:basedOn w:val="a2"/>
    <w:next w:val="a2"/>
    <w:link w:val="90"/>
    <w:uiPriority w:val="9"/>
    <w:unhideWhenUsed/>
    <w:qFormat/>
    <w:rsid w:val="00A623BB"/>
    <w:pPr>
      <w:keepNext/>
      <w:keepLines/>
      <w:widowControl/>
      <w:autoSpaceDE/>
      <w:autoSpaceDN/>
      <w:adjustRightInd/>
      <w:spacing w:before="40"/>
      <w:outlineLvl w:val="8"/>
    </w:pPr>
    <w:rPr>
      <w:rFonts w:ascii="Microsoft JhengHei UI" w:eastAsia="Microsoft JhengHei UI" w:hAnsi="Microsoft JhengHei UI" w:cstheme="majorBidi"/>
      <w:i/>
      <w:iCs/>
      <w:color w:val="272727" w:themeColor="text1" w:themeTint="D8"/>
      <w:szCs w:val="21"/>
      <w:lang w:eastAsia="zh-CN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標題 1 字元"/>
    <w:basedOn w:val="a3"/>
    <w:link w:val="1"/>
    <w:uiPriority w:val="9"/>
    <w:rsid w:val="00A623BB"/>
    <w:rPr>
      <w:rFonts w:ascii="Microsoft JhengHei UI" w:eastAsia="Microsoft JhengHei UI" w:hAnsi="Microsoft JhengHei UI" w:cstheme="majorBidi"/>
      <w:color w:val="1F4E79" w:themeColor="accent1" w:themeShade="80"/>
      <w:sz w:val="32"/>
      <w:szCs w:val="32"/>
    </w:rPr>
  </w:style>
  <w:style w:type="character" w:customStyle="1" w:styleId="22">
    <w:name w:val="標題 2 字元"/>
    <w:basedOn w:val="a3"/>
    <w:link w:val="21"/>
    <w:uiPriority w:val="9"/>
    <w:rsid w:val="00A623BB"/>
    <w:rPr>
      <w:rFonts w:ascii="Microsoft JhengHei UI" w:eastAsia="Microsoft JhengHei UI" w:hAnsi="Microsoft JhengHei UI" w:cstheme="majorBidi"/>
      <w:color w:val="1F4E79" w:themeColor="accent1" w:themeShade="80"/>
      <w:sz w:val="26"/>
      <w:szCs w:val="26"/>
    </w:rPr>
  </w:style>
  <w:style w:type="character" w:customStyle="1" w:styleId="32">
    <w:name w:val="標題 3 字元"/>
    <w:basedOn w:val="a3"/>
    <w:link w:val="31"/>
    <w:uiPriority w:val="9"/>
    <w:rsid w:val="00A623BB"/>
    <w:rPr>
      <w:rFonts w:ascii="Microsoft JhengHei UI" w:eastAsia="Microsoft JhengHei UI" w:hAnsi="Microsoft JhengHei UI" w:cstheme="majorBidi"/>
      <w:color w:val="1F4D78" w:themeColor="accent1" w:themeShade="7F"/>
      <w:sz w:val="24"/>
      <w:szCs w:val="24"/>
    </w:rPr>
  </w:style>
  <w:style w:type="character" w:customStyle="1" w:styleId="42">
    <w:name w:val="標題 4 字元"/>
    <w:basedOn w:val="a3"/>
    <w:link w:val="41"/>
    <w:uiPriority w:val="9"/>
    <w:rsid w:val="00A623BB"/>
    <w:rPr>
      <w:rFonts w:ascii="Microsoft JhengHei UI" w:eastAsia="Microsoft JhengHei UI" w:hAnsi="Microsoft JhengHei UI" w:cstheme="majorBidi"/>
      <w:i/>
      <w:iCs/>
      <w:color w:val="1F4E79" w:themeColor="accent1" w:themeShade="80"/>
    </w:rPr>
  </w:style>
  <w:style w:type="character" w:customStyle="1" w:styleId="52">
    <w:name w:val="標題 5 字元"/>
    <w:basedOn w:val="a3"/>
    <w:link w:val="51"/>
    <w:uiPriority w:val="9"/>
    <w:rsid w:val="00A623BB"/>
    <w:rPr>
      <w:rFonts w:ascii="Microsoft JhengHei UI" w:eastAsia="Microsoft JhengHei UI" w:hAnsi="Microsoft JhengHei UI" w:cstheme="majorBidi"/>
      <w:color w:val="1F4E79" w:themeColor="accent1" w:themeShade="80"/>
    </w:rPr>
  </w:style>
  <w:style w:type="character" w:customStyle="1" w:styleId="60">
    <w:name w:val="標題 6 字元"/>
    <w:basedOn w:val="a3"/>
    <w:link w:val="6"/>
    <w:uiPriority w:val="9"/>
    <w:rsid w:val="00A623BB"/>
    <w:rPr>
      <w:rFonts w:ascii="Microsoft JhengHei UI" w:eastAsia="Microsoft JhengHei UI" w:hAnsi="Microsoft JhengHei UI" w:cstheme="majorBidi"/>
      <w:color w:val="1F4D78" w:themeColor="accent1" w:themeShade="7F"/>
    </w:rPr>
  </w:style>
  <w:style w:type="character" w:customStyle="1" w:styleId="70">
    <w:name w:val="標題 7 字元"/>
    <w:basedOn w:val="a3"/>
    <w:link w:val="7"/>
    <w:uiPriority w:val="9"/>
    <w:rsid w:val="00A623BB"/>
    <w:rPr>
      <w:rFonts w:ascii="Microsoft JhengHei UI" w:eastAsia="Microsoft JhengHei UI" w:hAnsi="Microsoft JhengHei UI" w:cstheme="majorBidi"/>
      <w:i/>
      <w:iCs/>
      <w:color w:val="1F4D78" w:themeColor="accent1" w:themeShade="7F"/>
    </w:rPr>
  </w:style>
  <w:style w:type="character" w:customStyle="1" w:styleId="80">
    <w:name w:val="標題 8 字元"/>
    <w:basedOn w:val="a3"/>
    <w:link w:val="8"/>
    <w:uiPriority w:val="9"/>
    <w:rsid w:val="00A623BB"/>
    <w:rPr>
      <w:rFonts w:ascii="Microsoft JhengHei UI" w:eastAsia="Microsoft JhengHei UI" w:hAnsi="Microsoft JhengHei UI" w:cstheme="majorBidi"/>
      <w:color w:val="272727" w:themeColor="text1" w:themeTint="D8"/>
      <w:szCs w:val="21"/>
    </w:rPr>
  </w:style>
  <w:style w:type="character" w:customStyle="1" w:styleId="90">
    <w:name w:val="標題 9 字元"/>
    <w:basedOn w:val="a3"/>
    <w:link w:val="9"/>
    <w:uiPriority w:val="9"/>
    <w:rsid w:val="00A623BB"/>
    <w:rPr>
      <w:rFonts w:ascii="Microsoft JhengHei UI" w:eastAsia="Microsoft JhengHei UI" w:hAnsi="Microsoft JhengHei UI" w:cstheme="majorBidi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A623BB"/>
    <w:pPr>
      <w:widowControl/>
      <w:autoSpaceDE/>
      <w:autoSpaceDN/>
      <w:adjustRightInd/>
      <w:contextualSpacing/>
    </w:pPr>
    <w:rPr>
      <w:rFonts w:ascii="Microsoft JhengHei UI" w:eastAsia="Microsoft JhengHei UI" w:hAnsi="Microsoft JhengHei UI" w:cstheme="majorBidi"/>
      <w:spacing w:val="-10"/>
      <w:kern w:val="28"/>
      <w:sz w:val="56"/>
      <w:szCs w:val="56"/>
      <w:lang w:eastAsia="zh-CN"/>
    </w:rPr>
  </w:style>
  <w:style w:type="character" w:customStyle="1" w:styleId="a7">
    <w:name w:val="標題 字元"/>
    <w:basedOn w:val="a3"/>
    <w:link w:val="a6"/>
    <w:uiPriority w:val="10"/>
    <w:rsid w:val="00A623BB"/>
    <w:rPr>
      <w:rFonts w:ascii="Microsoft JhengHei UI" w:eastAsia="Microsoft JhengHei UI" w:hAnsi="Microsoft JhengHei UI" w:cstheme="majorBidi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A623BB"/>
    <w:pPr>
      <w:widowControl/>
      <w:numPr>
        <w:ilvl w:val="1"/>
      </w:numPr>
      <w:autoSpaceDE/>
      <w:autoSpaceDN/>
      <w:adjustRightInd/>
    </w:pPr>
    <w:rPr>
      <w:rFonts w:ascii="Microsoft JhengHei UI" w:eastAsia="Microsoft JhengHei UI" w:hAnsi="Microsoft JhengHei UI" w:cstheme="minorBidi"/>
      <w:color w:val="5A5A5A" w:themeColor="text1" w:themeTint="A5"/>
      <w:spacing w:val="15"/>
      <w:lang w:eastAsia="zh-CN"/>
    </w:rPr>
  </w:style>
  <w:style w:type="character" w:customStyle="1" w:styleId="a9">
    <w:name w:val="副標題 字元"/>
    <w:basedOn w:val="a3"/>
    <w:link w:val="a8"/>
    <w:uiPriority w:val="11"/>
    <w:rsid w:val="00A623BB"/>
    <w:rPr>
      <w:rFonts w:ascii="Microsoft JhengHei UI" w:eastAsia="Microsoft JhengHei UI" w:hAnsi="Microsoft JhengHei U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A623BB"/>
    <w:rPr>
      <w:rFonts w:ascii="Microsoft JhengHei UI" w:eastAsia="Microsoft JhengHei UI" w:hAnsi="Microsoft JhengHei U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A623BB"/>
    <w:rPr>
      <w:rFonts w:ascii="Microsoft JhengHei UI" w:eastAsia="Microsoft JhengHei UI" w:hAnsi="Microsoft JhengHei UI"/>
      <w:i/>
      <w:iCs/>
    </w:rPr>
  </w:style>
  <w:style w:type="character" w:styleId="ac">
    <w:name w:val="Intense Emphasis"/>
    <w:basedOn w:val="a3"/>
    <w:uiPriority w:val="21"/>
    <w:qFormat/>
    <w:rsid w:val="00A623BB"/>
    <w:rPr>
      <w:rFonts w:ascii="Microsoft JhengHei UI" w:eastAsia="Microsoft JhengHei UI" w:hAnsi="Microsoft JhengHei U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A623BB"/>
    <w:rPr>
      <w:rFonts w:ascii="Microsoft JhengHei UI" w:eastAsia="Microsoft JhengHei UI" w:hAnsi="Microsoft JhengHei UI"/>
      <w:b/>
      <w:bCs/>
    </w:rPr>
  </w:style>
  <w:style w:type="paragraph" w:styleId="ae">
    <w:name w:val="Quote"/>
    <w:basedOn w:val="a2"/>
    <w:next w:val="a2"/>
    <w:link w:val="af"/>
    <w:uiPriority w:val="29"/>
    <w:qFormat/>
    <w:rsid w:val="00A623BB"/>
    <w:pPr>
      <w:widowControl/>
      <w:autoSpaceDE/>
      <w:autoSpaceDN/>
      <w:adjustRightInd/>
      <w:spacing w:before="200"/>
      <w:ind w:left="864" w:right="864"/>
      <w:jc w:val="center"/>
    </w:pPr>
    <w:rPr>
      <w:rFonts w:ascii="Microsoft JhengHei UI" w:eastAsia="Microsoft JhengHei UI" w:hAnsi="Microsoft JhengHei UI" w:cstheme="minorBidi"/>
      <w:i/>
      <w:iCs/>
      <w:color w:val="404040" w:themeColor="text1" w:themeTint="BF"/>
      <w:lang w:eastAsia="zh-CN"/>
    </w:rPr>
  </w:style>
  <w:style w:type="character" w:customStyle="1" w:styleId="af">
    <w:name w:val="引文 字元"/>
    <w:basedOn w:val="a3"/>
    <w:link w:val="ae"/>
    <w:uiPriority w:val="29"/>
    <w:rsid w:val="00A623BB"/>
    <w:rPr>
      <w:rFonts w:ascii="Microsoft JhengHei UI" w:eastAsia="Microsoft JhengHei UI" w:hAnsi="Microsoft JhengHei UI"/>
      <w:i/>
      <w:iCs/>
      <w:color w:val="404040" w:themeColor="text1" w:themeTint="BF"/>
    </w:rPr>
  </w:style>
  <w:style w:type="paragraph" w:styleId="af0">
    <w:name w:val="Intense Quote"/>
    <w:basedOn w:val="a2"/>
    <w:next w:val="a2"/>
    <w:link w:val="af1"/>
    <w:uiPriority w:val="30"/>
    <w:qFormat/>
    <w:rsid w:val="00A623BB"/>
    <w:pPr>
      <w:widowControl/>
      <w:pBdr>
        <w:top w:val="single" w:sz="4" w:space="10" w:color="1F4E79" w:themeColor="accent1" w:themeShade="80"/>
        <w:bottom w:val="single" w:sz="4" w:space="10" w:color="1F4E79" w:themeColor="accent1" w:themeShade="80"/>
      </w:pBdr>
      <w:autoSpaceDE/>
      <w:autoSpaceDN/>
      <w:adjustRightInd/>
      <w:spacing w:before="360" w:after="360"/>
      <w:ind w:left="864" w:right="864"/>
      <w:jc w:val="center"/>
    </w:pPr>
    <w:rPr>
      <w:rFonts w:ascii="Microsoft JhengHei UI" w:eastAsia="Microsoft JhengHei UI" w:hAnsi="Microsoft JhengHei UI" w:cstheme="minorBidi"/>
      <w:i/>
      <w:iCs/>
      <w:color w:val="1F4E79" w:themeColor="accent1" w:themeShade="80"/>
      <w:lang w:eastAsia="zh-CN"/>
    </w:rPr>
  </w:style>
  <w:style w:type="character" w:customStyle="1" w:styleId="af1">
    <w:name w:val="鮮明引文 字元"/>
    <w:basedOn w:val="a3"/>
    <w:link w:val="af0"/>
    <w:uiPriority w:val="30"/>
    <w:rsid w:val="00A623BB"/>
    <w:rPr>
      <w:rFonts w:ascii="Microsoft JhengHei UI" w:eastAsia="Microsoft JhengHei UI" w:hAnsi="Microsoft JhengHei UI"/>
      <w:i/>
      <w:iCs/>
      <w:color w:val="1F4E79" w:themeColor="accent1" w:themeShade="80"/>
    </w:rPr>
  </w:style>
  <w:style w:type="character" w:styleId="af2">
    <w:name w:val="Subtle Reference"/>
    <w:basedOn w:val="a3"/>
    <w:uiPriority w:val="31"/>
    <w:qFormat/>
    <w:rsid w:val="00A623BB"/>
    <w:rPr>
      <w:rFonts w:ascii="Microsoft JhengHei UI" w:eastAsia="Microsoft JhengHei UI" w:hAnsi="Microsoft JhengHei UI"/>
      <w:smallCaps/>
      <w:color w:val="5A5A5A" w:themeColor="text1" w:themeTint="A5"/>
    </w:rPr>
  </w:style>
  <w:style w:type="character" w:styleId="af3">
    <w:name w:val="Intense Reference"/>
    <w:basedOn w:val="a3"/>
    <w:uiPriority w:val="32"/>
    <w:qFormat/>
    <w:rsid w:val="00A623BB"/>
    <w:rPr>
      <w:rFonts w:ascii="Microsoft JhengHei UI" w:eastAsia="Microsoft JhengHei UI" w:hAnsi="Microsoft JhengHei UI"/>
      <w:b/>
      <w:bCs/>
      <w:caps w:val="0"/>
      <w:smallCaps/>
      <w:color w:val="1F4E79" w:themeColor="accent1" w:themeShade="80"/>
      <w:spacing w:val="5"/>
    </w:rPr>
  </w:style>
  <w:style w:type="character" w:styleId="af4">
    <w:name w:val="Book Title"/>
    <w:basedOn w:val="a3"/>
    <w:uiPriority w:val="33"/>
    <w:qFormat/>
    <w:rsid w:val="00A623BB"/>
    <w:rPr>
      <w:rFonts w:ascii="Microsoft JhengHei UI" w:eastAsia="Microsoft JhengHei UI" w:hAnsi="Microsoft JhengHei UI"/>
      <w:b/>
      <w:bCs/>
      <w:i/>
      <w:iCs/>
      <w:spacing w:val="5"/>
    </w:rPr>
  </w:style>
  <w:style w:type="character" w:styleId="af5">
    <w:name w:val="Hyperlink"/>
    <w:basedOn w:val="a3"/>
    <w:uiPriority w:val="99"/>
    <w:unhideWhenUsed/>
    <w:rsid w:val="00A623BB"/>
    <w:rPr>
      <w:rFonts w:ascii="Microsoft JhengHei UI" w:eastAsia="Microsoft JhengHei UI" w:hAnsi="Microsoft JhengHei UI"/>
      <w:color w:val="1F4E79" w:themeColor="accent1" w:themeShade="80"/>
      <w:u w:val="single"/>
    </w:rPr>
  </w:style>
  <w:style w:type="character" w:styleId="af6">
    <w:name w:val="FollowedHyperlink"/>
    <w:basedOn w:val="a3"/>
    <w:uiPriority w:val="99"/>
    <w:unhideWhenUsed/>
    <w:rsid w:val="00A623BB"/>
    <w:rPr>
      <w:rFonts w:ascii="Microsoft JhengHei UI" w:eastAsia="Microsoft JhengHei UI" w:hAnsi="Microsoft JhengHei UI"/>
      <w:color w:val="954F72" w:themeColor="followedHyperlink"/>
      <w:u w:val="single"/>
    </w:rPr>
  </w:style>
  <w:style w:type="paragraph" w:styleId="af7">
    <w:name w:val="caption"/>
    <w:basedOn w:val="a2"/>
    <w:next w:val="a2"/>
    <w:uiPriority w:val="35"/>
    <w:unhideWhenUsed/>
    <w:qFormat/>
    <w:rsid w:val="00A623BB"/>
    <w:pPr>
      <w:widowControl/>
      <w:autoSpaceDE/>
      <w:autoSpaceDN/>
      <w:adjustRightInd/>
      <w:spacing w:after="200"/>
    </w:pPr>
    <w:rPr>
      <w:rFonts w:ascii="Microsoft JhengHei UI" w:eastAsia="Microsoft JhengHei UI" w:hAnsi="Microsoft JhengHei UI" w:cstheme="minorBidi"/>
      <w:i/>
      <w:iCs/>
      <w:color w:val="44546A" w:themeColor="text2"/>
      <w:szCs w:val="18"/>
      <w:lang w:eastAsia="zh-CN"/>
    </w:rPr>
  </w:style>
  <w:style w:type="paragraph" w:styleId="af8">
    <w:name w:val="Balloon Text"/>
    <w:basedOn w:val="a2"/>
    <w:link w:val="af9"/>
    <w:uiPriority w:val="99"/>
    <w:semiHidden/>
    <w:unhideWhenUsed/>
    <w:rsid w:val="00A623BB"/>
    <w:pPr>
      <w:widowControl/>
      <w:autoSpaceDE/>
      <w:autoSpaceDN/>
      <w:adjustRightInd/>
    </w:pPr>
    <w:rPr>
      <w:rFonts w:ascii="Microsoft JhengHei UI" w:eastAsia="Microsoft JhengHei UI" w:hAnsi="Microsoft JhengHei UI" w:cs="Segoe UI"/>
      <w:szCs w:val="18"/>
      <w:lang w:eastAsia="zh-CN"/>
    </w:rPr>
  </w:style>
  <w:style w:type="character" w:customStyle="1" w:styleId="af9">
    <w:name w:val="註解方塊文字 字元"/>
    <w:basedOn w:val="a3"/>
    <w:link w:val="af8"/>
    <w:uiPriority w:val="99"/>
    <w:semiHidden/>
    <w:rsid w:val="00A623BB"/>
    <w:rPr>
      <w:rFonts w:ascii="Microsoft JhengHei UI" w:eastAsia="Microsoft JhengHei UI" w:hAnsi="Microsoft JhengHei UI" w:cs="Segoe UI"/>
      <w:szCs w:val="18"/>
    </w:rPr>
  </w:style>
  <w:style w:type="paragraph" w:styleId="afa">
    <w:name w:val="Block Text"/>
    <w:basedOn w:val="a2"/>
    <w:uiPriority w:val="99"/>
    <w:semiHidden/>
    <w:unhideWhenUsed/>
    <w:rsid w:val="00A623BB"/>
    <w:pPr>
      <w:widowControl/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autoSpaceDE/>
      <w:autoSpaceDN/>
      <w:adjustRightInd/>
      <w:ind w:left="1152" w:right="1152"/>
    </w:pPr>
    <w:rPr>
      <w:rFonts w:ascii="Microsoft JhengHei UI" w:eastAsia="Microsoft JhengHei UI" w:hAnsi="Microsoft JhengHei UI" w:cstheme="minorBidi"/>
      <w:i/>
      <w:iCs/>
      <w:color w:val="1F4E79" w:themeColor="accent1" w:themeShade="80"/>
      <w:lang w:eastAsia="zh-CN"/>
    </w:rPr>
  </w:style>
  <w:style w:type="paragraph" w:styleId="33">
    <w:name w:val="Body Text 3"/>
    <w:basedOn w:val="a2"/>
    <w:link w:val="34"/>
    <w:uiPriority w:val="99"/>
    <w:semiHidden/>
    <w:unhideWhenUsed/>
    <w:rsid w:val="00A623BB"/>
    <w:pPr>
      <w:widowControl/>
      <w:autoSpaceDE/>
      <w:autoSpaceDN/>
      <w:adjustRightInd/>
      <w:spacing w:after="120"/>
    </w:pPr>
    <w:rPr>
      <w:rFonts w:ascii="Microsoft JhengHei UI" w:eastAsia="Microsoft JhengHei UI" w:hAnsi="Microsoft JhengHei UI" w:cstheme="minorBidi"/>
      <w:szCs w:val="16"/>
      <w:lang w:eastAsia="zh-CN"/>
    </w:rPr>
  </w:style>
  <w:style w:type="character" w:customStyle="1" w:styleId="34">
    <w:name w:val="本文 3 字元"/>
    <w:basedOn w:val="a3"/>
    <w:link w:val="33"/>
    <w:uiPriority w:val="99"/>
    <w:semiHidden/>
    <w:rsid w:val="00A623BB"/>
    <w:rPr>
      <w:rFonts w:ascii="Microsoft JhengHei UI" w:eastAsia="Microsoft JhengHei UI" w:hAnsi="Microsoft JhengHei U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A623BB"/>
    <w:pPr>
      <w:widowControl/>
      <w:autoSpaceDE/>
      <w:autoSpaceDN/>
      <w:adjustRightInd/>
      <w:spacing w:after="120"/>
      <w:ind w:left="360"/>
    </w:pPr>
    <w:rPr>
      <w:rFonts w:ascii="Microsoft JhengHei UI" w:eastAsia="Microsoft JhengHei UI" w:hAnsi="Microsoft JhengHei UI" w:cstheme="minorBidi"/>
      <w:szCs w:val="16"/>
      <w:lang w:eastAsia="zh-CN"/>
    </w:rPr>
  </w:style>
  <w:style w:type="character" w:customStyle="1" w:styleId="36">
    <w:name w:val="本文縮排 3 字元"/>
    <w:basedOn w:val="a3"/>
    <w:link w:val="35"/>
    <w:uiPriority w:val="99"/>
    <w:semiHidden/>
    <w:rsid w:val="00A623BB"/>
    <w:rPr>
      <w:rFonts w:ascii="Microsoft JhengHei UI" w:eastAsia="Microsoft JhengHei UI" w:hAnsi="Microsoft JhengHei UI"/>
      <w:szCs w:val="16"/>
    </w:rPr>
  </w:style>
  <w:style w:type="character" w:styleId="afb">
    <w:name w:val="annotation reference"/>
    <w:basedOn w:val="a3"/>
    <w:uiPriority w:val="99"/>
    <w:semiHidden/>
    <w:unhideWhenUsed/>
    <w:rsid w:val="00A623BB"/>
    <w:rPr>
      <w:rFonts w:ascii="Microsoft JhengHei UI" w:eastAsia="Microsoft JhengHei UI" w:hAnsi="Microsoft JhengHei UI"/>
      <w:sz w:val="22"/>
      <w:szCs w:val="16"/>
    </w:rPr>
  </w:style>
  <w:style w:type="paragraph" w:styleId="afc">
    <w:name w:val="annotation text"/>
    <w:basedOn w:val="a2"/>
    <w:link w:val="afd"/>
    <w:uiPriority w:val="99"/>
    <w:semiHidden/>
    <w:unhideWhenUsed/>
    <w:rsid w:val="00A623BB"/>
    <w:pPr>
      <w:widowControl/>
      <w:autoSpaceDE/>
      <w:autoSpaceDN/>
      <w:adjustRightInd/>
    </w:pPr>
    <w:rPr>
      <w:rFonts w:ascii="Microsoft JhengHei UI" w:eastAsia="Microsoft JhengHei UI" w:hAnsi="Microsoft JhengHei UI" w:cstheme="minorBidi"/>
      <w:szCs w:val="20"/>
      <w:lang w:eastAsia="zh-CN"/>
    </w:rPr>
  </w:style>
  <w:style w:type="character" w:customStyle="1" w:styleId="afd">
    <w:name w:val="註解文字 字元"/>
    <w:basedOn w:val="a3"/>
    <w:link w:val="afc"/>
    <w:uiPriority w:val="99"/>
    <w:semiHidden/>
    <w:rsid w:val="00A623BB"/>
    <w:rPr>
      <w:rFonts w:ascii="Microsoft JhengHei UI" w:eastAsia="Microsoft JhengHei UI" w:hAnsi="Microsoft JhengHei UI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A623BB"/>
    <w:rPr>
      <w:b/>
      <w:bCs/>
    </w:rPr>
  </w:style>
  <w:style w:type="character" w:customStyle="1" w:styleId="aff">
    <w:name w:val="註解主旨 字元"/>
    <w:basedOn w:val="afd"/>
    <w:link w:val="afe"/>
    <w:uiPriority w:val="99"/>
    <w:semiHidden/>
    <w:rsid w:val="00A623BB"/>
    <w:rPr>
      <w:rFonts w:ascii="Microsoft JhengHei UI" w:eastAsia="Microsoft JhengHei UI" w:hAnsi="Microsoft JhengHei UI"/>
      <w:b/>
      <w:bCs/>
      <w:szCs w:val="20"/>
    </w:rPr>
  </w:style>
  <w:style w:type="paragraph" w:styleId="aff0">
    <w:name w:val="Document Map"/>
    <w:basedOn w:val="a2"/>
    <w:link w:val="aff1"/>
    <w:uiPriority w:val="99"/>
    <w:semiHidden/>
    <w:unhideWhenUsed/>
    <w:rsid w:val="00A623BB"/>
    <w:pPr>
      <w:widowControl/>
      <w:autoSpaceDE/>
      <w:autoSpaceDN/>
      <w:adjustRightInd/>
    </w:pPr>
    <w:rPr>
      <w:rFonts w:ascii="Microsoft JhengHei UI" w:eastAsia="Microsoft JhengHei UI" w:hAnsi="Microsoft JhengHei UI" w:cs="Segoe UI"/>
      <w:szCs w:val="16"/>
      <w:lang w:eastAsia="zh-CN"/>
    </w:rPr>
  </w:style>
  <w:style w:type="character" w:customStyle="1" w:styleId="aff1">
    <w:name w:val="文件引導模式 字元"/>
    <w:basedOn w:val="a3"/>
    <w:link w:val="aff0"/>
    <w:uiPriority w:val="99"/>
    <w:semiHidden/>
    <w:rsid w:val="00A623BB"/>
    <w:rPr>
      <w:rFonts w:ascii="Microsoft JhengHei UI" w:eastAsia="Microsoft JhengHei UI" w:hAnsi="Microsoft JhengHei UI" w:cs="Segoe UI"/>
      <w:szCs w:val="16"/>
    </w:rPr>
  </w:style>
  <w:style w:type="paragraph" w:styleId="aff2">
    <w:name w:val="endnote text"/>
    <w:basedOn w:val="a2"/>
    <w:link w:val="aff3"/>
    <w:uiPriority w:val="99"/>
    <w:semiHidden/>
    <w:unhideWhenUsed/>
    <w:rsid w:val="00A623BB"/>
    <w:pPr>
      <w:widowControl/>
      <w:autoSpaceDE/>
      <w:autoSpaceDN/>
      <w:adjustRightInd/>
    </w:pPr>
    <w:rPr>
      <w:rFonts w:ascii="Microsoft JhengHei UI" w:eastAsia="Microsoft JhengHei UI" w:hAnsi="Microsoft JhengHei UI" w:cstheme="minorBidi"/>
      <w:szCs w:val="20"/>
      <w:lang w:eastAsia="zh-CN"/>
    </w:rPr>
  </w:style>
  <w:style w:type="character" w:customStyle="1" w:styleId="aff3">
    <w:name w:val="章節附註文字 字元"/>
    <w:basedOn w:val="a3"/>
    <w:link w:val="aff2"/>
    <w:uiPriority w:val="99"/>
    <w:semiHidden/>
    <w:rsid w:val="00A623BB"/>
    <w:rPr>
      <w:rFonts w:ascii="Microsoft JhengHei UI" w:eastAsia="Microsoft JhengHei UI" w:hAnsi="Microsoft JhengHei UI"/>
      <w:szCs w:val="20"/>
    </w:rPr>
  </w:style>
  <w:style w:type="paragraph" w:styleId="aff4">
    <w:name w:val="envelope return"/>
    <w:basedOn w:val="a2"/>
    <w:uiPriority w:val="99"/>
    <w:semiHidden/>
    <w:unhideWhenUsed/>
    <w:rsid w:val="00A623BB"/>
    <w:pPr>
      <w:widowControl/>
      <w:autoSpaceDE/>
      <w:autoSpaceDN/>
      <w:adjustRightInd/>
    </w:pPr>
    <w:rPr>
      <w:rFonts w:ascii="Microsoft JhengHei UI" w:eastAsia="Microsoft JhengHei UI" w:hAnsi="Microsoft JhengHei UI" w:cstheme="majorBidi"/>
      <w:szCs w:val="20"/>
      <w:lang w:eastAsia="zh-CN"/>
    </w:rPr>
  </w:style>
  <w:style w:type="paragraph" w:styleId="aff5">
    <w:name w:val="footnote text"/>
    <w:basedOn w:val="a2"/>
    <w:link w:val="aff6"/>
    <w:uiPriority w:val="99"/>
    <w:semiHidden/>
    <w:unhideWhenUsed/>
    <w:rsid w:val="00A623BB"/>
    <w:pPr>
      <w:widowControl/>
      <w:autoSpaceDE/>
      <w:autoSpaceDN/>
      <w:adjustRightInd/>
    </w:pPr>
    <w:rPr>
      <w:rFonts w:ascii="Microsoft JhengHei UI" w:eastAsia="Microsoft JhengHei UI" w:hAnsi="Microsoft JhengHei UI" w:cstheme="minorBidi"/>
      <w:szCs w:val="20"/>
      <w:lang w:eastAsia="zh-CN"/>
    </w:rPr>
  </w:style>
  <w:style w:type="character" w:customStyle="1" w:styleId="aff6">
    <w:name w:val="註腳文字 字元"/>
    <w:basedOn w:val="a3"/>
    <w:link w:val="aff5"/>
    <w:uiPriority w:val="99"/>
    <w:semiHidden/>
    <w:rsid w:val="00A623BB"/>
    <w:rPr>
      <w:rFonts w:ascii="Microsoft JhengHei UI" w:eastAsia="Microsoft JhengHei UI" w:hAnsi="Microsoft JhengHei UI"/>
      <w:szCs w:val="20"/>
    </w:rPr>
  </w:style>
  <w:style w:type="character" w:styleId="HTML">
    <w:name w:val="HTML Code"/>
    <w:basedOn w:val="a3"/>
    <w:uiPriority w:val="99"/>
    <w:semiHidden/>
    <w:unhideWhenUsed/>
    <w:rsid w:val="00A623BB"/>
    <w:rPr>
      <w:rFonts w:ascii="Microsoft JhengHei UI" w:eastAsia="Microsoft JhengHei UI" w:hAnsi="Microsoft JhengHei U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A623BB"/>
    <w:rPr>
      <w:rFonts w:ascii="Microsoft JhengHei UI" w:eastAsia="Microsoft JhengHei UI" w:hAnsi="Microsoft JhengHei U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A623BB"/>
    <w:pPr>
      <w:widowControl/>
      <w:autoSpaceDE/>
      <w:autoSpaceDN/>
      <w:adjustRightInd/>
    </w:pPr>
    <w:rPr>
      <w:rFonts w:ascii="Microsoft JhengHei UI" w:eastAsia="Microsoft JhengHei UI" w:hAnsi="Microsoft JhengHei UI" w:cstheme="minorBidi"/>
      <w:szCs w:val="20"/>
      <w:lang w:eastAsia="zh-CN"/>
    </w:rPr>
  </w:style>
  <w:style w:type="character" w:customStyle="1" w:styleId="HTML2">
    <w:name w:val="HTML 預設格式 字元"/>
    <w:basedOn w:val="a3"/>
    <w:link w:val="HTML1"/>
    <w:uiPriority w:val="99"/>
    <w:semiHidden/>
    <w:rsid w:val="00A623BB"/>
    <w:rPr>
      <w:rFonts w:ascii="Microsoft JhengHei UI" w:eastAsia="Microsoft JhengHei UI" w:hAnsi="Microsoft JhengHei UI"/>
      <w:szCs w:val="20"/>
    </w:rPr>
  </w:style>
  <w:style w:type="character" w:styleId="HTML3">
    <w:name w:val="HTML Typewriter"/>
    <w:basedOn w:val="a3"/>
    <w:uiPriority w:val="99"/>
    <w:semiHidden/>
    <w:unhideWhenUsed/>
    <w:rsid w:val="00A623BB"/>
    <w:rPr>
      <w:rFonts w:ascii="Microsoft JhengHei UI" w:eastAsia="Microsoft JhengHei UI" w:hAnsi="Microsoft JhengHei UI"/>
      <w:sz w:val="22"/>
      <w:szCs w:val="20"/>
    </w:rPr>
  </w:style>
  <w:style w:type="paragraph" w:styleId="aff7">
    <w:name w:val="macro"/>
    <w:link w:val="aff8"/>
    <w:uiPriority w:val="99"/>
    <w:semiHidden/>
    <w:unhideWhenUsed/>
    <w:rsid w:val="00A623B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Microsoft JhengHei UI" w:eastAsia="Microsoft JhengHei UI" w:hAnsi="Microsoft JhengHei UI"/>
      <w:szCs w:val="20"/>
    </w:rPr>
  </w:style>
  <w:style w:type="character" w:customStyle="1" w:styleId="aff8">
    <w:name w:val="巨集文字 字元"/>
    <w:basedOn w:val="a3"/>
    <w:link w:val="aff7"/>
    <w:uiPriority w:val="99"/>
    <w:semiHidden/>
    <w:rsid w:val="00A623BB"/>
    <w:rPr>
      <w:rFonts w:ascii="Microsoft JhengHei UI" w:eastAsia="Microsoft JhengHei UI" w:hAnsi="Microsoft JhengHei UI"/>
      <w:szCs w:val="20"/>
    </w:rPr>
  </w:style>
  <w:style w:type="paragraph" w:styleId="aff9">
    <w:name w:val="Plain Text"/>
    <w:basedOn w:val="a2"/>
    <w:link w:val="affa"/>
    <w:uiPriority w:val="99"/>
    <w:semiHidden/>
    <w:unhideWhenUsed/>
    <w:rsid w:val="00A623BB"/>
    <w:pPr>
      <w:widowControl/>
      <w:autoSpaceDE/>
      <w:autoSpaceDN/>
      <w:adjustRightInd/>
    </w:pPr>
    <w:rPr>
      <w:rFonts w:ascii="Microsoft JhengHei UI" w:eastAsia="Microsoft JhengHei UI" w:hAnsi="Microsoft JhengHei UI" w:cstheme="minorBidi"/>
      <w:szCs w:val="21"/>
      <w:lang w:eastAsia="zh-CN"/>
    </w:rPr>
  </w:style>
  <w:style w:type="character" w:customStyle="1" w:styleId="affa">
    <w:name w:val="純文字 字元"/>
    <w:basedOn w:val="a3"/>
    <w:link w:val="aff9"/>
    <w:uiPriority w:val="99"/>
    <w:semiHidden/>
    <w:rsid w:val="00A623BB"/>
    <w:rPr>
      <w:rFonts w:ascii="Microsoft JhengHei UI" w:eastAsia="Microsoft JhengHei UI" w:hAnsi="Microsoft JhengHei UI"/>
      <w:szCs w:val="21"/>
    </w:rPr>
  </w:style>
  <w:style w:type="character" w:styleId="affb">
    <w:name w:val="Placeholder Text"/>
    <w:basedOn w:val="a3"/>
    <w:uiPriority w:val="99"/>
    <w:semiHidden/>
    <w:rsid w:val="00A623BB"/>
    <w:rPr>
      <w:rFonts w:ascii="Microsoft JhengHei UI" w:eastAsia="Microsoft JhengHei UI" w:hAnsi="Microsoft JhengHei UI"/>
      <w:color w:val="3B3838" w:themeColor="background2" w:themeShade="40"/>
    </w:rPr>
  </w:style>
  <w:style w:type="paragraph" w:styleId="affc">
    <w:name w:val="header"/>
    <w:basedOn w:val="a2"/>
    <w:link w:val="affd"/>
    <w:uiPriority w:val="99"/>
    <w:unhideWhenUsed/>
    <w:rsid w:val="00A623BB"/>
    <w:pPr>
      <w:widowControl/>
      <w:autoSpaceDE/>
      <w:autoSpaceDN/>
      <w:adjustRightInd/>
    </w:pPr>
    <w:rPr>
      <w:rFonts w:ascii="Microsoft JhengHei UI" w:eastAsia="Microsoft JhengHei UI" w:hAnsi="Microsoft JhengHei UI" w:cstheme="minorBidi"/>
      <w:lang w:eastAsia="zh-CN"/>
    </w:rPr>
  </w:style>
  <w:style w:type="character" w:customStyle="1" w:styleId="affd">
    <w:name w:val="頁首 字元"/>
    <w:basedOn w:val="a3"/>
    <w:link w:val="affc"/>
    <w:uiPriority w:val="99"/>
    <w:rsid w:val="00A623BB"/>
    <w:rPr>
      <w:rFonts w:ascii="Microsoft JhengHei UI" w:eastAsia="Microsoft JhengHei UI" w:hAnsi="Microsoft JhengHei UI"/>
    </w:rPr>
  </w:style>
  <w:style w:type="paragraph" w:styleId="affe">
    <w:name w:val="footer"/>
    <w:basedOn w:val="a2"/>
    <w:link w:val="afff"/>
    <w:uiPriority w:val="99"/>
    <w:unhideWhenUsed/>
    <w:rsid w:val="00A623BB"/>
    <w:pPr>
      <w:widowControl/>
      <w:autoSpaceDE/>
      <w:autoSpaceDN/>
      <w:adjustRightInd/>
    </w:pPr>
    <w:rPr>
      <w:rFonts w:ascii="Microsoft JhengHei UI" w:eastAsia="Microsoft JhengHei UI" w:hAnsi="Microsoft JhengHei UI" w:cstheme="minorBidi"/>
      <w:lang w:eastAsia="zh-CN"/>
    </w:rPr>
  </w:style>
  <w:style w:type="character" w:customStyle="1" w:styleId="afff">
    <w:name w:val="頁尾 字元"/>
    <w:basedOn w:val="a3"/>
    <w:link w:val="affe"/>
    <w:uiPriority w:val="99"/>
    <w:rsid w:val="00A623BB"/>
    <w:rPr>
      <w:rFonts w:ascii="Microsoft JhengHei UI" w:eastAsia="Microsoft JhengHei UI" w:hAnsi="Microsoft JhengHei UI"/>
    </w:rPr>
  </w:style>
  <w:style w:type="paragraph" w:styleId="91">
    <w:name w:val="toc 9"/>
    <w:basedOn w:val="a2"/>
    <w:next w:val="a2"/>
    <w:autoRedefine/>
    <w:uiPriority w:val="39"/>
    <w:semiHidden/>
    <w:unhideWhenUsed/>
    <w:rsid w:val="00A623BB"/>
    <w:pPr>
      <w:widowControl/>
      <w:autoSpaceDE/>
      <w:autoSpaceDN/>
      <w:adjustRightInd/>
      <w:spacing w:after="120"/>
      <w:ind w:left="1757"/>
    </w:pPr>
    <w:rPr>
      <w:rFonts w:ascii="Microsoft JhengHei UI" w:eastAsia="Microsoft JhengHei UI" w:hAnsi="Microsoft JhengHei UI" w:cstheme="minorBidi"/>
      <w:lang w:eastAsia="zh-CN"/>
    </w:rPr>
  </w:style>
  <w:style w:type="character" w:styleId="afff0">
    <w:name w:val="Mention"/>
    <w:basedOn w:val="a3"/>
    <w:uiPriority w:val="99"/>
    <w:semiHidden/>
    <w:unhideWhenUsed/>
    <w:rsid w:val="00A623BB"/>
    <w:rPr>
      <w:rFonts w:ascii="Microsoft JhengHei UI" w:eastAsia="Microsoft JhengHei UI" w:hAnsi="Microsoft JhengHei U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A623BB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A623BB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A623BB"/>
    <w:rPr>
      <w:rFonts w:ascii="Microsoft JhengHei UI" w:eastAsia="Microsoft JhengHei UI" w:hAnsi="Microsoft JhengHei U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A623BB"/>
    <w:pPr>
      <w:widowControl/>
      <w:autoSpaceDE/>
      <w:autoSpaceDN/>
      <w:adjustRightInd/>
    </w:pPr>
    <w:rPr>
      <w:rFonts w:ascii="Microsoft JhengHei UI" w:eastAsia="Microsoft JhengHei UI" w:hAnsi="Microsoft JhengHei UI" w:cstheme="minorBidi"/>
      <w:i/>
      <w:iCs/>
      <w:lang w:eastAsia="zh-CN"/>
    </w:rPr>
  </w:style>
  <w:style w:type="character" w:customStyle="1" w:styleId="HTML6">
    <w:name w:val="HTML 位址 字元"/>
    <w:basedOn w:val="a3"/>
    <w:link w:val="HTML5"/>
    <w:uiPriority w:val="99"/>
    <w:semiHidden/>
    <w:rsid w:val="00A623BB"/>
    <w:rPr>
      <w:rFonts w:ascii="Microsoft JhengHei UI" w:eastAsia="Microsoft JhengHei UI" w:hAnsi="Microsoft JhengHei UI"/>
      <w:i/>
      <w:iCs/>
    </w:rPr>
  </w:style>
  <w:style w:type="character" w:styleId="HTML7">
    <w:name w:val="HTML Definition"/>
    <w:basedOn w:val="a3"/>
    <w:uiPriority w:val="99"/>
    <w:semiHidden/>
    <w:unhideWhenUsed/>
    <w:rsid w:val="00A623BB"/>
    <w:rPr>
      <w:rFonts w:ascii="Microsoft JhengHei UI" w:eastAsia="Microsoft JhengHei UI" w:hAnsi="Microsoft JhengHei UI"/>
      <w:i/>
      <w:iCs/>
    </w:rPr>
  </w:style>
  <w:style w:type="character" w:styleId="HTML8">
    <w:name w:val="HTML Cite"/>
    <w:basedOn w:val="a3"/>
    <w:uiPriority w:val="99"/>
    <w:semiHidden/>
    <w:unhideWhenUsed/>
    <w:rsid w:val="00A623BB"/>
    <w:rPr>
      <w:rFonts w:ascii="Microsoft JhengHei UI" w:eastAsia="Microsoft JhengHei UI" w:hAnsi="Microsoft JhengHei UI"/>
      <w:i/>
      <w:iCs/>
    </w:rPr>
  </w:style>
  <w:style w:type="character" w:styleId="HTML9">
    <w:name w:val="HTML Sample"/>
    <w:basedOn w:val="a3"/>
    <w:uiPriority w:val="99"/>
    <w:semiHidden/>
    <w:unhideWhenUsed/>
    <w:rsid w:val="00A623BB"/>
    <w:rPr>
      <w:rFonts w:ascii="Microsoft JhengHei UI" w:eastAsia="Microsoft JhengHei UI" w:hAnsi="Microsoft JhengHei U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A623BB"/>
    <w:rPr>
      <w:rFonts w:ascii="Microsoft JhengHei UI" w:eastAsia="Microsoft JhengHei UI" w:hAnsi="Microsoft JhengHei UI"/>
    </w:rPr>
  </w:style>
  <w:style w:type="paragraph" w:styleId="11">
    <w:name w:val="toc 1"/>
    <w:basedOn w:val="a2"/>
    <w:next w:val="a2"/>
    <w:autoRedefine/>
    <w:uiPriority w:val="39"/>
    <w:semiHidden/>
    <w:unhideWhenUsed/>
    <w:rsid w:val="00A623BB"/>
    <w:pPr>
      <w:widowControl/>
      <w:autoSpaceDE/>
      <w:autoSpaceDN/>
      <w:adjustRightInd/>
      <w:spacing w:after="100"/>
    </w:pPr>
    <w:rPr>
      <w:rFonts w:ascii="Microsoft JhengHei UI" w:eastAsia="Microsoft JhengHei UI" w:hAnsi="Microsoft JhengHei UI" w:cstheme="minorBidi"/>
      <w:lang w:eastAsia="zh-CN"/>
    </w:rPr>
  </w:style>
  <w:style w:type="paragraph" w:styleId="23">
    <w:name w:val="toc 2"/>
    <w:basedOn w:val="a2"/>
    <w:next w:val="a2"/>
    <w:autoRedefine/>
    <w:uiPriority w:val="39"/>
    <w:semiHidden/>
    <w:unhideWhenUsed/>
    <w:rsid w:val="00A623BB"/>
    <w:pPr>
      <w:widowControl/>
      <w:autoSpaceDE/>
      <w:autoSpaceDN/>
      <w:adjustRightInd/>
      <w:spacing w:after="100"/>
      <w:ind w:left="220"/>
    </w:pPr>
    <w:rPr>
      <w:rFonts w:ascii="Microsoft JhengHei UI" w:eastAsia="Microsoft JhengHei UI" w:hAnsi="Microsoft JhengHei UI" w:cstheme="minorBidi"/>
      <w:lang w:eastAsia="zh-CN"/>
    </w:rPr>
  </w:style>
  <w:style w:type="paragraph" w:styleId="37">
    <w:name w:val="toc 3"/>
    <w:basedOn w:val="a2"/>
    <w:next w:val="a2"/>
    <w:autoRedefine/>
    <w:uiPriority w:val="39"/>
    <w:semiHidden/>
    <w:unhideWhenUsed/>
    <w:rsid w:val="00A623BB"/>
    <w:pPr>
      <w:widowControl/>
      <w:autoSpaceDE/>
      <w:autoSpaceDN/>
      <w:adjustRightInd/>
      <w:spacing w:after="100"/>
      <w:ind w:left="440"/>
    </w:pPr>
    <w:rPr>
      <w:rFonts w:ascii="Microsoft JhengHei UI" w:eastAsia="Microsoft JhengHei UI" w:hAnsi="Microsoft JhengHei UI" w:cstheme="minorBidi"/>
      <w:lang w:eastAsia="zh-CN"/>
    </w:rPr>
  </w:style>
  <w:style w:type="paragraph" w:styleId="43">
    <w:name w:val="toc 4"/>
    <w:basedOn w:val="a2"/>
    <w:next w:val="a2"/>
    <w:autoRedefine/>
    <w:uiPriority w:val="39"/>
    <w:semiHidden/>
    <w:unhideWhenUsed/>
    <w:rsid w:val="00A623BB"/>
    <w:pPr>
      <w:widowControl/>
      <w:autoSpaceDE/>
      <w:autoSpaceDN/>
      <w:adjustRightInd/>
      <w:spacing w:after="100"/>
      <w:ind w:left="660"/>
    </w:pPr>
    <w:rPr>
      <w:rFonts w:ascii="Microsoft JhengHei UI" w:eastAsia="Microsoft JhengHei UI" w:hAnsi="Microsoft JhengHei UI" w:cstheme="minorBidi"/>
      <w:lang w:eastAsia="zh-CN"/>
    </w:rPr>
  </w:style>
  <w:style w:type="paragraph" w:styleId="53">
    <w:name w:val="toc 5"/>
    <w:basedOn w:val="a2"/>
    <w:next w:val="a2"/>
    <w:autoRedefine/>
    <w:uiPriority w:val="39"/>
    <w:semiHidden/>
    <w:unhideWhenUsed/>
    <w:rsid w:val="00A623BB"/>
    <w:pPr>
      <w:widowControl/>
      <w:autoSpaceDE/>
      <w:autoSpaceDN/>
      <w:adjustRightInd/>
      <w:spacing w:after="100"/>
      <w:ind w:left="880"/>
    </w:pPr>
    <w:rPr>
      <w:rFonts w:ascii="Microsoft JhengHei UI" w:eastAsia="Microsoft JhengHei UI" w:hAnsi="Microsoft JhengHei UI" w:cstheme="minorBidi"/>
      <w:lang w:eastAsia="zh-CN"/>
    </w:rPr>
  </w:style>
  <w:style w:type="paragraph" w:styleId="61">
    <w:name w:val="toc 6"/>
    <w:basedOn w:val="a2"/>
    <w:next w:val="a2"/>
    <w:autoRedefine/>
    <w:uiPriority w:val="39"/>
    <w:semiHidden/>
    <w:unhideWhenUsed/>
    <w:rsid w:val="00A623BB"/>
    <w:pPr>
      <w:widowControl/>
      <w:autoSpaceDE/>
      <w:autoSpaceDN/>
      <w:adjustRightInd/>
      <w:spacing w:after="100"/>
      <w:ind w:left="1100"/>
    </w:pPr>
    <w:rPr>
      <w:rFonts w:ascii="Microsoft JhengHei UI" w:eastAsia="Microsoft JhengHei UI" w:hAnsi="Microsoft JhengHei UI" w:cstheme="minorBidi"/>
      <w:lang w:eastAsia="zh-CN"/>
    </w:rPr>
  </w:style>
  <w:style w:type="paragraph" w:styleId="71">
    <w:name w:val="toc 7"/>
    <w:basedOn w:val="a2"/>
    <w:next w:val="a2"/>
    <w:autoRedefine/>
    <w:uiPriority w:val="39"/>
    <w:semiHidden/>
    <w:unhideWhenUsed/>
    <w:rsid w:val="00A623BB"/>
    <w:pPr>
      <w:widowControl/>
      <w:autoSpaceDE/>
      <w:autoSpaceDN/>
      <w:adjustRightInd/>
      <w:spacing w:after="100"/>
      <w:ind w:left="1320"/>
    </w:pPr>
    <w:rPr>
      <w:rFonts w:ascii="Microsoft JhengHei UI" w:eastAsia="Microsoft JhengHei UI" w:hAnsi="Microsoft JhengHei UI" w:cstheme="minorBidi"/>
      <w:lang w:eastAsia="zh-CN"/>
    </w:rPr>
  </w:style>
  <w:style w:type="paragraph" w:styleId="81">
    <w:name w:val="toc 8"/>
    <w:basedOn w:val="a2"/>
    <w:next w:val="a2"/>
    <w:autoRedefine/>
    <w:uiPriority w:val="39"/>
    <w:semiHidden/>
    <w:unhideWhenUsed/>
    <w:rsid w:val="00A623BB"/>
    <w:pPr>
      <w:widowControl/>
      <w:autoSpaceDE/>
      <w:autoSpaceDN/>
      <w:adjustRightInd/>
      <w:spacing w:after="100"/>
      <w:ind w:left="1540"/>
    </w:pPr>
    <w:rPr>
      <w:rFonts w:ascii="Microsoft JhengHei UI" w:eastAsia="Microsoft JhengHei UI" w:hAnsi="Microsoft JhengHei UI" w:cstheme="minorBidi"/>
      <w:lang w:eastAsia="zh-CN"/>
    </w:rPr>
  </w:style>
  <w:style w:type="paragraph" w:styleId="afff1">
    <w:name w:val="TOC Heading"/>
    <w:basedOn w:val="1"/>
    <w:next w:val="a2"/>
    <w:uiPriority w:val="39"/>
    <w:semiHidden/>
    <w:unhideWhenUsed/>
    <w:qFormat/>
    <w:rsid w:val="00A623BB"/>
    <w:pPr>
      <w:outlineLvl w:val="9"/>
    </w:pPr>
    <w:rPr>
      <w:color w:val="2E74B5" w:themeColor="accent1" w:themeShade="BF"/>
    </w:rPr>
  </w:style>
  <w:style w:type="table" w:styleId="afff2">
    <w:name w:val="Table Professional"/>
    <w:basedOn w:val="a4"/>
    <w:uiPriority w:val="99"/>
    <w:semiHidden/>
    <w:unhideWhenUsed/>
    <w:rsid w:val="00A623B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Medium List 1"/>
    <w:basedOn w:val="a4"/>
    <w:uiPriority w:val="65"/>
    <w:semiHidden/>
    <w:unhideWhenUsed/>
    <w:rsid w:val="00A623BB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A623BB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A623BB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A623BB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A623BB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A623BB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A623BB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4">
    <w:name w:val="Medium List 2"/>
    <w:basedOn w:val="a4"/>
    <w:uiPriority w:val="66"/>
    <w:semiHidden/>
    <w:unhideWhenUsed/>
    <w:rsid w:val="00A623BB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A623BB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A623BB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A623BB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A623BB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A623BB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A623BB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4"/>
    <w:uiPriority w:val="63"/>
    <w:semiHidden/>
    <w:unhideWhenUsed/>
    <w:rsid w:val="00A623B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A623BB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A623BB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A623BB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A623BB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A623BB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A623BB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4"/>
    <w:uiPriority w:val="64"/>
    <w:semiHidden/>
    <w:unhideWhenUsed/>
    <w:rsid w:val="00A623B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A623B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A623B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A623B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A623B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A623B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A623B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4">
    <w:name w:val="Medium Grid 1"/>
    <w:basedOn w:val="a4"/>
    <w:uiPriority w:val="67"/>
    <w:semiHidden/>
    <w:unhideWhenUsed/>
    <w:rsid w:val="00A623B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A623BB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A623BB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A623BB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A623BB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A623BB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A623BB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6">
    <w:name w:val="Medium Grid 2"/>
    <w:basedOn w:val="a4"/>
    <w:uiPriority w:val="68"/>
    <w:semiHidden/>
    <w:unhideWhenUsed/>
    <w:rsid w:val="00A623BB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A623BB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A623BB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A623BB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A623BB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A623BB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A623BB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A623B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A623B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A623B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A623B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A623B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A623B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A623B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3">
    <w:name w:val="Bibliography"/>
    <w:basedOn w:val="a2"/>
    <w:next w:val="a2"/>
    <w:uiPriority w:val="37"/>
    <w:semiHidden/>
    <w:unhideWhenUsed/>
    <w:rsid w:val="00A623BB"/>
    <w:pPr>
      <w:widowControl/>
      <w:autoSpaceDE/>
      <w:autoSpaceDN/>
      <w:adjustRightInd/>
    </w:pPr>
    <w:rPr>
      <w:rFonts w:ascii="Microsoft JhengHei UI" w:eastAsia="Microsoft JhengHei UI" w:hAnsi="Microsoft JhengHei UI" w:cstheme="minorBidi"/>
      <w:lang w:eastAsia="zh-CN"/>
    </w:rPr>
  </w:style>
  <w:style w:type="character" w:styleId="afff4">
    <w:name w:val="Hashtag"/>
    <w:basedOn w:val="a3"/>
    <w:uiPriority w:val="99"/>
    <w:semiHidden/>
    <w:unhideWhenUsed/>
    <w:rsid w:val="00A623BB"/>
    <w:rPr>
      <w:rFonts w:ascii="Microsoft JhengHei UI" w:eastAsia="Microsoft JhengHei UI" w:hAnsi="Microsoft JhengHei UI"/>
      <w:color w:val="2B579A"/>
      <w:shd w:val="clear" w:color="auto" w:fill="E1DFDD"/>
    </w:rPr>
  </w:style>
  <w:style w:type="paragraph" w:styleId="afff5">
    <w:name w:val="Message Header"/>
    <w:basedOn w:val="a2"/>
    <w:link w:val="afff6"/>
    <w:uiPriority w:val="99"/>
    <w:semiHidden/>
    <w:unhideWhenUsed/>
    <w:rsid w:val="00A623BB"/>
    <w:pPr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/>
      <w:autoSpaceDN/>
      <w:adjustRightInd/>
      <w:ind w:left="1080" w:hanging="1080"/>
    </w:pPr>
    <w:rPr>
      <w:rFonts w:ascii="Microsoft JhengHei UI" w:eastAsia="Microsoft JhengHei UI" w:hAnsi="Microsoft JhengHei UI" w:cstheme="majorBidi"/>
      <w:sz w:val="24"/>
      <w:szCs w:val="24"/>
      <w:lang w:eastAsia="zh-CN"/>
    </w:rPr>
  </w:style>
  <w:style w:type="character" w:customStyle="1" w:styleId="afff6">
    <w:name w:val="訊息欄位名稱 字元"/>
    <w:basedOn w:val="a3"/>
    <w:link w:val="afff5"/>
    <w:uiPriority w:val="99"/>
    <w:semiHidden/>
    <w:rsid w:val="00A623BB"/>
    <w:rPr>
      <w:rFonts w:ascii="Microsoft JhengHei UI" w:eastAsia="Microsoft JhengHei UI" w:hAnsi="Microsoft JhengHei UI" w:cstheme="majorBidi"/>
      <w:sz w:val="24"/>
      <w:szCs w:val="24"/>
      <w:shd w:val="pct20" w:color="auto" w:fill="auto"/>
    </w:rPr>
  </w:style>
  <w:style w:type="table" w:styleId="afff7">
    <w:name w:val="Table Elegant"/>
    <w:basedOn w:val="a4"/>
    <w:uiPriority w:val="99"/>
    <w:semiHidden/>
    <w:unhideWhenUsed/>
    <w:rsid w:val="00A623B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8">
    <w:name w:val="List"/>
    <w:basedOn w:val="a2"/>
    <w:uiPriority w:val="99"/>
    <w:semiHidden/>
    <w:unhideWhenUsed/>
    <w:rsid w:val="00A623BB"/>
    <w:pPr>
      <w:widowControl/>
      <w:autoSpaceDE/>
      <w:autoSpaceDN/>
      <w:adjustRightInd/>
      <w:ind w:left="360" w:hanging="360"/>
      <w:contextualSpacing/>
    </w:pPr>
    <w:rPr>
      <w:rFonts w:ascii="Microsoft JhengHei UI" w:eastAsia="Microsoft JhengHei UI" w:hAnsi="Microsoft JhengHei UI" w:cstheme="minorBidi"/>
      <w:lang w:eastAsia="zh-CN"/>
    </w:rPr>
  </w:style>
  <w:style w:type="paragraph" w:styleId="27">
    <w:name w:val="List 2"/>
    <w:basedOn w:val="a2"/>
    <w:uiPriority w:val="99"/>
    <w:semiHidden/>
    <w:unhideWhenUsed/>
    <w:rsid w:val="00A623BB"/>
    <w:pPr>
      <w:widowControl/>
      <w:autoSpaceDE/>
      <w:autoSpaceDN/>
      <w:adjustRightInd/>
      <w:ind w:left="720" w:hanging="360"/>
      <w:contextualSpacing/>
    </w:pPr>
    <w:rPr>
      <w:rFonts w:ascii="Microsoft JhengHei UI" w:eastAsia="Microsoft JhengHei UI" w:hAnsi="Microsoft JhengHei UI" w:cstheme="minorBidi"/>
      <w:lang w:eastAsia="zh-CN"/>
    </w:rPr>
  </w:style>
  <w:style w:type="paragraph" w:styleId="39">
    <w:name w:val="List 3"/>
    <w:basedOn w:val="a2"/>
    <w:uiPriority w:val="99"/>
    <w:semiHidden/>
    <w:unhideWhenUsed/>
    <w:rsid w:val="00A623BB"/>
    <w:pPr>
      <w:widowControl/>
      <w:autoSpaceDE/>
      <w:autoSpaceDN/>
      <w:adjustRightInd/>
      <w:ind w:left="1080" w:hanging="360"/>
      <w:contextualSpacing/>
    </w:pPr>
    <w:rPr>
      <w:rFonts w:ascii="Microsoft JhengHei UI" w:eastAsia="Microsoft JhengHei UI" w:hAnsi="Microsoft JhengHei UI" w:cstheme="minorBidi"/>
      <w:lang w:eastAsia="zh-CN"/>
    </w:rPr>
  </w:style>
  <w:style w:type="paragraph" w:styleId="44">
    <w:name w:val="List 4"/>
    <w:basedOn w:val="a2"/>
    <w:uiPriority w:val="99"/>
    <w:semiHidden/>
    <w:unhideWhenUsed/>
    <w:rsid w:val="00A623BB"/>
    <w:pPr>
      <w:widowControl/>
      <w:autoSpaceDE/>
      <w:autoSpaceDN/>
      <w:adjustRightInd/>
      <w:ind w:left="1440" w:hanging="360"/>
      <w:contextualSpacing/>
    </w:pPr>
    <w:rPr>
      <w:rFonts w:ascii="Microsoft JhengHei UI" w:eastAsia="Microsoft JhengHei UI" w:hAnsi="Microsoft JhengHei UI" w:cstheme="minorBidi"/>
      <w:lang w:eastAsia="zh-CN"/>
    </w:rPr>
  </w:style>
  <w:style w:type="paragraph" w:styleId="54">
    <w:name w:val="List 5"/>
    <w:basedOn w:val="a2"/>
    <w:uiPriority w:val="99"/>
    <w:semiHidden/>
    <w:unhideWhenUsed/>
    <w:rsid w:val="00A623BB"/>
    <w:pPr>
      <w:widowControl/>
      <w:autoSpaceDE/>
      <w:autoSpaceDN/>
      <w:adjustRightInd/>
      <w:ind w:left="1800" w:hanging="360"/>
      <w:contextualSpacing/>
    </w:pPr>
    <w:rPr>
      <w:rFonts w:ascii="Microsoft JhengHei UI" w:eastAsia="Microsoft JhengHei UI" w:hAnsi="Microsoft JhengHei UI" w:cstheme="minorBidi"/>
      <w:lang w:eastAsia="zh-CN"/>
    </w:rPr>
  </w:style>
  <w:style w:type="table" w:styleId="15">
    <w:name w:val="Table List 1"/>
    <w:basedOn w:val="a4"/>
    <w:uiPriority w:val="99"/>
    <w:semiHidden/>
    <w:unhideWhenUsed/>
    <w:rsid w:val="00A623B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List 2"/>
    <w:basedOn w:val="a4"/>
    <w:uiPriority w:val="99"/>
    <w:semiHidden/>
    <w:unhideWhenUsed/>
    <w:rsid w:val="00A623B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List 3"/>
    <w:basedOn w:val="a4"/>
    <w:uiPriority w:val="99"/>
    <w:semiHidden/>
    <w:unhideWhenUsed/>
    <w:rsid w:val="00A623B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List 4"/>
    <w:basedOn w:val="a4"/>
    <w:uiPriority w:val="99"/>
    <w:semiHidden/>
    <w:unhideWhenUsed/>
    <w:rsid w:val="00A623B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uiPriority w:val="99"/>
    <w:semiHidden/>
    <w:unhideWhenUsed/>
    <w:rsid w:val="00A623B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4"/>
    <w:uiPriority w:val="99"/>
    <w:semiHidden/>
    <w:unhideWhenUsed/>
    <w:rsid w:val="00A623B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4"/>
    <w:uiPriority w:val="99"/>
    <w:semiHidden/>
    <w:unhideWhenUsed/>
    <w:rsid w:val="00A623B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4"/>
    <w:uiPriority w:val="99"/>
    <w:semiHidden/>
    <w:unhideWhenUsed/>
    <w:rsid w:val="00A623B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9">
    <w:name w:val="List Continue"/>
    <w:basedOn w:val="a2"/>
    <w:uiPriority w:val="99"/>
    <w:semiHidden/>
    <w:unhideWhenUsed/>
    <w:rsid w:val="00A623BB"/>
    <w:pPr>
      <w:widowControl/>
      <w:autoSpaceDE/>
      <w:autoSpaceDN/>
      <w:adjustRightInd/>
      <w:spacing w:after="120"/>
      <w:ind w:left="360"/>
      <w:contextualSpacing/>
    </w:pPr>
    <w:rPr>
      <w:rFonts w:ascii="Microsoft JhengHei UI" w:eastAsia="Microsoft JhengHei UI" w:hAnsi="Microsoft JhengHei UI" w:cstheme="minorBidi"/>
      <w:lang w:eastAsia="zh-CN"/>
    </w:rPr>
  </w:style>
  <w:style w:type="paragraph" w:styleId="29">
    <w:name w:val="List Continue 2"/>
    <w:basedOn w:val="a2"/>
    <w:uiPriority w:val="99"/>
    <w:semiHidden/>
    <w:unhideWhenUsed/>
    <w:rsid w:val="00A623BB"/>
    <w:pPr>
      <w:widowControl/>
      <w:autoSpaceDE/>
      <w:autoSpaceDN/>
      <w:adjustRightInd/>
      <w:spacing w:after="120"/>
      <w:ind w:left="720"/>
      <w:contextualSpacing/>
    </w:pPr>
    <w:rPr>
      <w:rFonts w:ascii="Microsoft JhengHei UI" w:eastAsia="Microsoft JhengHei UI" w:hAnsi="Microsoft JhengHei UI" w:cstheme="minorBidi"/>
      <w:lang w:eastAsia="zh-CN"/>
    </w:rPr>
  </w:style>
  <w:style w:type="paragraph" w:styleId="3b">
    <w:name w:val="List Continue 3"/>
    <w:basedOn w:val="a2"/>
    <w:uiPriority w:val="99"/>
    <w:semiHidden/>
    <w:unhideWhenUsed/>
    <w:rsid w:val="00A623BB"/>
    <w:pPr>
      <w:widowControl/>
      <w:autoSpaceDE/>
      <w:autoSpaceDN/>
      <w:adjustRightInd/>
      <w:spacing w:after="120"/>
      <w:ind w:left="1080"/>
      <w:contextualSpacing/>
    </w:pPr>
    <w:rPr>
      <w:rFonts w:ascii="Microsoft JhengHei UI" w:eastAsia="Microsoft JhengHei UI" w:hAnsi="Microsoft JhengHei UI" w:cstheme="minorBidi"/>
      <w:lang w:eastAsia="zh-CN"/>
    </w:rPr>
  </w:style>
  <w:style w:type="paragraph" w:styleId="46">
    <w:name w:val="List Continue 4"/>
    <w:basedOn w:val="a2"/>
    <w:uiPriority w:val="99"/>
    <w:semiHidden/>
    <w:unhideWhenUsed/>
    <w:rsid w:val="00A623BB"/>
    <w:pPr>
      <w:widowControl/>
      <w:autoSpaceDE/>
      <w:autoSpaceDN/>
      <w:adjustRightInd/>
      <w:spacing w:after="120"/>
      <w:ind w:left="1440"/>
      <w:contextualSpacing/>
    </w:pPr>
    <w:rPr>
      <w:rFonts w:ascii="Microsoft JhengHei UI" w:eastAsia="Microsoft JhengHei UI" w:hAnsi="Microsoft JhengHei UI" w:cstheme="minorBidi"/>
      <w:lang w:eastAsia="zh-CN"/>
    </w:rPr>
  </w:style>
  <w:style w:type="paragraph" w:styleId="56">
    <w:name w:val="List Continue 5"/>
    <w:basedOn w:val="a2"/>
    <w:uiPriority w:val="99"/>
    <w:semiHidden/>
    <w:unhideWhenUsed/>
    <w:rsid w:val="00A623BB"/>
    <w:pPr>
      <w:widowControl/>
      <w:autoSpaceDE/>
      <w:autoSpaceDN/>
      <w:adjustRightInd/>
      <w:spacing w:after="120"/>
      <w:ind w:left="1800"/>
      <w:contextualSpacing/>
    </w:pPr>
    <w:rPr>
      <w:rFonts w:ascii="Microsoft JhengHei UI" w:eastAsia="Microsoft JhengHei UI" w:hAnsi="Microsoft JhengHei UI" w:cstheme="minorBidi"/>
      <w:lang w:eastAsia="zh-CN"/>
    </w:rPr>
  </w:style>
  <w:style w:type="paragraph" w:styleId="afffa">
    <w:name w:val="List Paragraph"/>
    <w:basedOn w:val="a2"/>
    <w:uiPriority w:val="34"/>
    <w:semiHidden/>
    <w:unhideWhenUsed/>
    <w:qFormat/>
    <w:rsid w:val="00A623BB"/>
    <w:pPr>
      <w:widowControl/>
      <w:autoSpaceDE/>
      <w:autoSpaceDN/>
      <w:adjustRightInd/>
      <w:ind w:left="720"/>
      <w:contextualSpacing/>
    </w:pPr>
    <w:rPr>
      <w:rFonts w:ascii="Microsoft JhengHei UI" w:eastAsia="Microsoft JhengHei UI" w:hAnsi="Microsoft JhengHei UI" w:cstheme="minorBidi"/>
      <w:lang w:eastAsia="zh-CN"/>
    </w:rPr>
  </w:style>
  <w:style w:type="paragraph" w:styleId="a">
    <w:name w:val="List Number"/>
    <w:basedOn w:val="a2"/>
    <w:uiPriority w:val="99"/>
    <w:semiHidden/>
    <w:unhideWhenUsed/>
    <w:rsid w:val="00A623BB"/>
    <w:pPr>
      <w:widowControl/>
      <w:numPr>
        <w:numId w:val="13"/>
      </w:numPr>
      <w:autoSpaceDE/>
      <w:autoSpaceDN/>
      <w:adjustRightInd/>
      <w:contextualSpacing/>
    </w:pPr>
    <w:rPr>
      <w:rFonts w:ascii="Microsoft JhengHei UI" w:eastAsia="Microsoft JhengHei UI" w:hAnsi="Microsoft JhengHei UI" w:cstheme="minorBidi"/>
      <w:lang w:eastAsia="zh-CN"/>
    </w:rPr>
  </w:style>
  <w:style w:type="paragraph" w:styleId="2">
    <w:name w:val="List Number 2"/>
    <w:basedOn w:val="a2"/>
    <w:uiPriority w:val="99"/>
    <w:semiHidden/>
    <w:unhideWhenUsed/>
    <w:rsid w:val="00A623BB"/>
    <w:pPr>
      <w:widowControl/>
      <w:numPr>
        <w:numId w:val="14"/>
      </w:numPr>
      <w:autoSpaceDE/>
      <w:autoSpaceDN/>
      <w:adjustRightInd/>
      <w:contextualSpacing/>
    </w:pPr>
    <w:rPr>
      <w:rFonts w:ascii="Microsoft JhengHei UI" w:eastAsia="Microsoft JhengHei UI" w:hAnsi="Microsoft JhengHei UI" w:cstheme="minorBidi"/>
      <w:lang w:eastAsia="zh-CN"/>
    </w:rPr>
  </w:style>
  <w:style w:type="paragraph" w:styleId="3">
    <w:name w:val="List Number 3"/>
    <w:basedOn w:val="a2"/>
    <w:uiPriority w:val="99"/>
    <w:semiHidden/>
    <w:unhideWhenUsed/>
    <w:rsid w:val="00A623BB"/>
    <w:pPr>
      <w:widowControl/>
      <w:numPr>
        <w:numId w:val="15"/>
      </w:numPr>
      <w:autoSpaceDE/>
      <w:autoSpaceDN/>
      <w:adjustRightInd/>
      <w:contextualSpacing/>
    </w:pPr>
    <w:rPr>
      <w:rFonts w:ascii="Microsoft JhengHei UI" w:eastAsia="Microsoft JhengHei UI" w:hAnsi="Microsoft JhengHei UI" w:cstheme="minorBidi"/>
      <w:lang w:eastAsia="zh-CN"/>
    </w:rPr>
  </w:style>
  <w:style w:type="paragraph" w:styleId="4">
    <w:name w:val="List Number 4"/>
    <w:basedOn w:val="a2"/>
    <w:uiPriority w:val="99"/>
    <w:semiHidden/>
    <w:unhideWhenUsed/>
    <w:rsid w:val="00A623BB"/>
    <w:pPr>
      <w:widowControl/>
      <w:numPr>
        <w:numId w:val="16"/>
      </w:numPr>
      <w:autoSpaceDE/>
      <w:autoSpaceDN/>
      <w:adjustRightInd/>
      <w:contextualSpacing/>
    </w:pPr>
    <w:rPr>
      <w:rFonts w:ascii="Microsoft JhengHei UI" w:eastAsia="Microsoft JhengHei UI" w:hAnsi="Microsoft JhengHei UI" w:cstheme="minorBidi"/>
      <w:lang w:eastAsia="zh-CN"/>
    </w:rPr>
  </w:style>
  <w:style w:type="paragraph" w:styleId="5">
    <w:name w:val="List Number 5"/>
    <w:basedOn w:val="a2"/>
    <w:uiPriority w:val="99"/>
    <w:semiHidden/>
    <w:unhideWhenUsed/>
    <w:rsid w:val="00A623BB"/>
    <w:pPr>
      <w:widowControl/>
      <w:numPr>
        <w:numId w:val="17"/>
      </w:numPr>
      <w:autoSpaceDE/>
      <w:autoSpaceDN/>
      <w:adjustRightInd/>
      <w:contextualSpacing/>
    </w:pPr>
    <w:rPr>
      <w:rFonts w:ascii="Microsoft JhengHei UI" w:eastAsia="Microsoft JhengHei UI" w:hAnsi="Microsoft JhengHei UI" w:cstheme="minorBidi"/>
      <w:lang w:eastAsia="zh-CN"/>
    </w:rPr>
  </w:style>
  <w:style w:type="paragraph" w:styleId="a0">
    <w:name w:val="List Bullet"/>
    <w:basedOn w:val="a2"/>
    <w:uiPriority w:val="99"/>
    <w:semiHidden/>
    <w:unhideWhenUsed/>
    <w:rsid w:val="00A623BB"/>
    <w:pPr>
      <w:widowControl/>
      <w:numPr>
        <w:numId w:val="8"/>
      </w:numPr>
      <w:autoSpaceDE/>
      <w:autoSpaceDN/>
      <w:adjustRightInd/>
      <w:contextualSpacing/>
    </w:pPr>
    <w:rPr>
      <w:rFonts w:ascii="Microsoft JhengHei UI" w:eastAsia="Microsoft JhengHei UI" w:hAnsi="Microsoft JhengHei UI" w:cstheme="minorBidi"/>
      <w:lang w:eastAsia="zh-CN"/>
    </w:rPr>
  </w:style>
  <w:style w:type="paragraph" w:styleId="20">
    <w:name w:val="List Bullet 2"/>
    <w:basedOn w:val="a2"/>
    <w:uiPriority w:val="99"/>
    <w:semiHidden/>
    <w:unhideWhenUsed/>
    <w:rsid w:val="00A623BB"/>
    <w:pPr>
      <w:widowControl/>
      <w:numPr>
        <w:numId w:val="9"/>
      </w:numPr>
      <w:autoSpaceDE/>
      <w:autoSpaceDN/>
      <w:adjustRightInd/>
      <w:contextualSpacing/>
    </w:pPr>
    <w:rPr>
      <w:rFonts w:ascii="Microsoft JhengHei UI" w:eastAsia="Microsoft JhengHei UI" w:hAnsi="Microsoft JhengHei UI" w:cstheme="minorBidi"/>
      <w:lang w:eastAsia="zh-CN"/>
    </w:rPr>
  </w:style>
  <w:style w:type="paragraph" w:styleId="30">
    <w:name w:val="List Bullet 3"/>
    <w:basedOn w:val="a2"/>
    <w:uiPriority w:val="99"/>
    <w:semiHidden/>
    <w:unhideWhenUsed/>
    <w:rsid w:val="00A623BB"/>
    <w:pPr>
      <w:widowControl/>
      <w:numPr>
        <w:numId w:val="10"/>
      </w:numPr>
      <w:autoSpaceDE/>
      <w:autoSpaceDN/>
      <w:adjustRightInd/>
      <w:contextualSpacing/>
    </w:pPr>
    <w:rPr>
      <w:rFonts w:ascii="Microsoft JhengHei UI" w:eastAsia="Microsoft JhengHei UI" w:hAnsi="Microsoft JhengHei UI" w:cstheme="minorBidi"/>
      <w:lang w:eastAsia="zh-CN"/>
    </w:rPr>
  </w:style>
  <w:style w:type="paragraph" w:styleId="40">
    <w:name w:val="List Bullet 4"/>
    <w:basedOn w:val="a2"/>
    <w:uiPriority w:val="99"/>
    <w:semiHidden/>
    <w:unhideWhenUsed/>
    <w:rsid w:val="00A623BB"/>
    <w:pPr>
      <w:widowControl/>
      <w:numPr>
        <w:numId w:val="11"/>
      </w:numPr>
      <w:autoSpaceDE/>
      <w:autoSpaceDN/>
      <w:adjustRightInd/>
      <w:contextualSpacing/>
    </w:pPr>
    <w:rPr>
      <w:rFonts w:ascii="Microsoft JhengHei UI" w:eastAsia="Microsoft JhengHei UI" w:hAnsi="Microsoft JhengHei UI" w:cstheme="minorBidi"/>
      <w:lang w:eastAsia="zh-CN"/>
    </w:rPr>
  </w:style>
  <w:style w:type="paragraph" w:styleId="50">
    <w:name w:val="List Bullet 5"/>
    <w:basedOn w:val="a2"/>
    <w:uiPriority w:val="99"/>
    <w:semiHidden/>
    <w:unhideWhenUsed/>
    <w:rsid w:val="00A623BB"/>
    <w:pPr>
      <w:widowControl/>
      <w:numPr>
        <w:numId w:val="12"/>
      </w:numPr>
      <w:autoSpaceDE/>
      <w:autoSpaceDN/>
      <w:adjustRightInd/>
      <w:contextualSpacing/>
    </w:pPr>
    <w:rPr>
      <w:rFonts w:ascii="Microsoft JhengHei UI" w:eastAsia="Microsoft JhengHei UI" w:hAnsi="Microsoft JhengHei UI" w:cstheme="minorBidi"/>
      <w:lang w:eastAsia="zh-CN"/>
    </w:rPr>
  </w:style>
  <w:style w:type="table" w:styleId="16">
    <w:name w:val="Table Classic 1"/>
    <w:basedOn w:val="a4"/>
    <w:uiPriority w:val="99"/>
    <w:semiHidden/>
    <w:unhideWhenUsed/>
    <w:rsid w:val="00A623B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lassic 2"/>
    <w:basedOn w:val="a4"/>
    <w:uiPriority w:val="99"/>
    <w:semiHidden/>
    <w:unhideWhenUsed/>
    <w:rsid w:val="00A623B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4"/>
    <w:uiPriority w:val="99"/>
    <w:semiHidden/>
    <w:unhideWhenUsed/>
    <w:rsid w:val="00A623B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4"/>
    <w:uiPriority w:val="99"/>
    <w:semiHidden/>
    <w:unhideWhenUsed/>
    <w:rsid w:val="00A623B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b">
    <w:name w:val="table of figures"/>
    <w:basedOn w:val="a2"/>
    <w:next w:val="a2"/>
    <w:uiPriority w:val="99"/>
    <w:semiHidden/>
    <w:unhideWhenUsed/>
    <w:rsid w:val="00A623BB"/>
    <w:pPr>
      <w:widowControl/>
      <w:autoSpaceDE/>
      <w:autoSpaceDN/>
      <w:adjustRightInd/>
    </w:pPr>
    <w:rPr>
      <w:rFonts w:ascii="Microsoft JhengHei UI" w:eastAsia="Microsoft JhengHei UI" w:hAnsi="Microsoft JhengHei UI" w:cstheme="minorBidi"/>
      <w:lang w:eastAsia="zh-CN"/>
    </w:rPr>
  </w:style>
  <w:style w:type="character" w:styleId="afffc">
    <w:name w:val="endnote reference"/>
    <w:basedOn w:val="a3"/>
    <w:uiPriority w:val="99"/>
    <w:semiHidden/>
    <w:unhideWhenUsed/>
    <w:rsid w:val="00A623BB"/>
    <w:rPr>
      <w:rFonts w:ascii="Microsoft JhengHei UI" w:eastAsia="Microsoft JhengHei UI" w:hAnsi="Microsoft JhengHei UI"/>
      <w:vertAlign w:val="superscript"/>
    </w:rPr>
  </w:style>
  <w:style w:type="paragraph" w:styleId="afffd">
    <w:name w:val="table of authorities"/>
    <w:basedOn w:val="a2"/>
    <w:next w:val="a2"/>
    <w:uiPriority w:val="99"/>
    <w:semiHidden/>
    <w:unhideWhenUsed/>
    <w:rsid w:val="00A623BB"/>
    <w:pPr>
      <w:widowControl/>
      <w:autoSpaceDE/>
      <w:autoSpaceDN/>
      <w:adjustRightInd/>
      <w:ind w:left="220" w:hanging="220"/>
    </w:pPr>
    <w:rPr>
      <w:rFonts w:ascii="Microsoft JhengHei UI" w:eastAsia="Microsoft JhengHei UI" w:hAnsi="Microsoft JhengHei UI" w:cstheme="minorBidi"/>
      <w:lang w:eastAsia="zh-CN"/>
    </w:rPr>
  </w:style>
  <w:style w:type="paragraph" w:styleId="afffe">
    <w:name w:val="toa heading"/>
    <w:basedOn w:val="a2"/>
    <w:next w:val="a2"/>
    <w:uiPriority w:val="99"/>
    <w:semiHidden/>
    <w:unhideWhenUsed/>
    <w:rsid w:val="00A623BB"/>
    <w:pPr>
      <w:widowControl/>
      <w:autoSpaceDE/>
      <w:autoSpaceDN/>
      <w:adjustRightInd/>
      <w:spacing w:before="120"/>
    </w:pPr>
    <w:rPr>
      <w:rFonts w:ascii="Microsoft JhengHei UI" w:eastAsia="Microsoft JhengHei UI" w:hAnsi="Microsoft JhengHei UI" w:cstheme="majorBidi"/>
      <w:b/>
      <w:bCs/>
      <w:sz w:val="24"/>
      <w:szCs w:val="24"/>
      <w:lang w:eastAsia="zh-CN"/>
    </w:rPr>
  </w:style>
  <w:style w:type="table" w:styleId="affff">
    <w:name w:val="Colorful List"/>
    <w:basedOn w:val="a4"/>
    <w:uiPriority w:val="72"/>
    <w:semiHidden/>
    <w:unhideWhenUsed/>
    <w:rsid w:val="00A623BB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A623BB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A623BB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A623BB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A623BB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A623BB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">
    <w:name w:val="Colorful List Accent 6"/>
    <w:basedOn w:val="a4"/>
    <w:uiPriority w:val="72"/>
    <w:rsid w:val="00A623BB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7">
    <w:name w:val="Table Colorful 1"/>
    <w:basedOn w:val="a4"/>
    <w:uiPriority w:val="99"/>
    <w:semiHidden/>
    <w:unhideWhenUsed/>
    <w:rsid w:val="00A623B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orful 2"/>
    <w:basedOn w:val="a4"/>
    <w:uiPriority w:val="99"/>
    <w:semiHidden/>
    <w:unhideWhenUsed/>
    <w:rsid w:val="00A623B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4"/>
    <w:uiPriority w:val="99"/>
    <w:semiHidden/>
    <w:unhideWhenUsed/>
    <w:rsid w:val="00A623B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0">
    <w:name w:val="Colorful Shading"/>
    <w:basedOn w:val="a4"/>
    <w:uiPriority w:val="71"/>
    <w:semiHidden/>
    <w:unhideWhenUsed/>
    <w:rsid w:val="00A623BB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A623BB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A623BB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A623BB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A623BB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A623BB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rsid w:val="00A623BB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1">
    <w:name w:val="Colorful Grid"/>
    <w:basedOn w:val="a4"/>
    <w:uiPriority w:val="73"/>
    <w:semiHidden/>
    <w:unhideWhenUsed/>
    <w:rsid w:val="00A623B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A623B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A623B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A623B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A623B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A623B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1">
    <w:name w:val="Colorful Grid Accent 6"/>
    <w:basedOn w:val="a4"/>
    <w:uiPriority w:val="73"/>
    <w:rsid w:val="00A623B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f2">
    <w:name w:val="envelope address"/>
    <w:basedOn w:val="a2"/>
    <w:uiPriority w:val="99"/>
    <w:semiHidden/>
    <w:unhideWhenUsed/>
    <w:rsid w:val="00A623BB"/>
    <w:pPr>
      <w:framePr w:w="7920" w:h="1980" w:hRule="exact" w:hSpace="180" w:wrap="auto" w:hAnchor="page" w:xAlign="center" w:yAlign="bottom"/>
      <w:widowControl/>
      <w:autoSpaceDE/>
      <w:autoSpaceDN/>
      <w:adjustRightInd/>
      <w:ind w:left="2880"/>
    </w:pPr>
    <w:rPr>
      <w:rFonts w:ascii="Microsoft JhengHei UI" w:eastAsia="Microsoft JhengHei UI" w:hAnsi="Microsoft JhengHei UI" w:cstheme="majorBidi"/>
      <w:sz w:val="24"/>
      <w:szCs w:val="24"/>
      <w:lang w:eastAsia="zh-CN"/>
    </w:rPr>
  </w:style>
  <w:style w:type="numbering" w:styleId="a1">
    <w:name w:val="Outline List 3"/>
    <w:basedOn w:val="a5"/>
    <w:uiPriority w:val="99"/>
    <w:semiHidden/>
    <w:unhideWhenUsed/>
    <w:rsid w:val="00A623BB"/>
    <w:pPr>
      <w:numPr>
        <w:numId w:val="26"/>
      </w:numPr>
    </w:pPr>
  </w:style>
  <w:style w:type="table" w:styleId="18">
    <w:name w:val="Plain Table 1"/>
    <w:basedOn w:val="a4"/>
    <w:uiPriority w:val="41"/>
    <w:rsid w:val="00A623B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c">
    <w:name w:val="Plain Table 2"/>
    <w:basedOn w:val="a4"/>
    <w:uiPriority w:val="42"/>
    <w:rsid w:val="00A623B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e">
    <w:name w:val="Plain Table 3"/>
    <w:basedOn w:val="a4"/>
    <w:uiPriority w:val="43"/>
    <w:rsid w:val="00A623B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A623B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4"/>
    <w:uiPriority w:val="45"/>
    <w:rsid w:val="00A623B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3">
    <w:name w:val="No Spacing"/>
    <w:uiPriority w:val="1"/>
    <w:qFormat/>
    <w:rsid w:val="00A623BB"/>
    <w:rPr>
      <w:rFonts w:ascii="Microsoft JhengHei UI" w:eastAsia="Microsoft JhengHei UI" w:hAnsi="Microsoft JhengHei UI"/>
    </w:rPr>
  </w:style>
  <w:style w:type="paragraph" w:styleId="affff4">
    <w:name w:val="Date"/>
    <w:basedOn w:val="a2"/>
    <w:next w:val="a2"/>
    <w:link w:val="affff5"/>
    <w:uiPriority w:val="99"/>
    <w:semiHidden/>
    <w:unhideWhenUsed/>
    <w:rsid w:val="00A623BB"/>
    <w:pPr>
      <w:widowControl/>
      <w:autoSpaceDE/>
      <w:autoSpaceDN/>
      <w:adjustRightInd/>
    </w:pPr>
    <w:rPr>
      <w:rFonts w:ascii="Microsoft JhengHei UI" w:eastAsia="Microsoft JhengHei UI" w:hAnsi="Microsoft JhengHei UI" w:cstheme="minorBidi"/>
      <w:lang w:eastAsia="zh-CN"/>
    </w:rPr>
  </w:style>
  <w:style w:type="character" w:customStyle="1" w:styleId="affff5">
    <w:name w:val="日期 字元"/>
    <w:basedOn w:val="a3"/>
    <w:link w:val="affff4"/>
    <w:uiPriority w:val="99"/>
    <w:semiHidden/>
    <w:rsid w:val="00A623BB"/>
    <w:rPr>
      <w:rFonts w:ascii="Microsoft JhengHei UI" w:eastAsia="Microsoft JhengHei UI" w:hAnsi="Microsoft JhengHei UI"/>
    </w:rPr>
  </w:style>
  <w:style w:type="paragraph" w:styleId="Web">
    <w:name w:val="Normal (Web)"/>
    <w:basedOn w:val="a2"/>
    <w:uiPriority w:val="99"/>
    <w:semiHidden/>
    <w:unhideWhenUsed/>
    <w:rsid w:val="00A623BB"/>
    <w:pPr>
      <w:widowControl/>
      <w:autoSpaceDE/>
      <w:autoSpaceDN/>
      <w:adjustRightInd/>
    </w:pPr>
    <w:rPr>
      <w:rFonts w:ascii="Microsoft JhengHei UI" w:eastAsia="Microsoft JhengHei UI" w:hAnsi="Microsoft JhengHei UI" w:cs="Times New Roman"/>
      <w:sz w:val="24"/>
      <w:szCs w:val="24"/>
      <w:lang w:eastAsia="zh-CN"/>
    </w:rPr>
  </w:style>
  <w:style w:type="character" w:styleId="affff6">
    <w:name w:val="Smart Hyperlink"/>
    <w:basedOn w:val="a3"/>
    <w:uiPriority w:val="99"/>
    <w:semiHidden/>
    <w:unhideWhenUsed/>
    <w:rsid w:val="00A623BB"/>
    <w:rPr>
      <w:rFonts w:ascii="Microsoft JhengHei UI" w:eastAsia="Microsoft JhengHei UI" w:hAnsi="Microsoft JhengHei UI"/>
      <w:u w:val="dotted"/>
    </w:rPr>
  </w:style>
  <w:style w:type="character" w:styleId="affff7">
    <w:name w:val="Unresolved Mention"/>
    <w:basedOn w:val="a3"/>
    <w:uiPriority w:val="99"/>
    <w:semiHidden/>
    <w:unhideWhenUsed/>
    <w:rsid w:val="00A623BB"/>
    <w:rPr>
      <w:rFonts w:ascii="Microsoft JhengHei UI" w:eastAsia="Microsoft JhengHei UI" w:hAnsi="Microsoft JhengHei UI"/>
      <w:color w:val="605E5C"/>
      <w:shd w:val="clear" w:color="auto" w:fill="E1DFDD"/>
    </w:rPr>
  </w:style>
  <w:style w:type="paragraph" w:styleId="affff8">
    <w:name w:val="Body Text"/>
    <w:basedOn w:val="a2"/>
    <w:link w:val="affff9"/>
    <w:uiPriority w:val="1"/>
    <w:unhideWhenUsed/>
    <w:qFormat/>
    <w:rsid w:val="00A623BB"/>
    <w:pPr>
      <w:widowControl/>
      <w:autoSpaceDE/>
      <w:autoSpaceDN/>
      <w:adjustRightInd/>
      <w:spacing w:after="120"/>
    </w:pPr>
    <w:rPr>
      <w:rFonts w:ascii="Microsoft JhengHei UI" w:eastAsia="Microsoft JhengHei UI" w:hAnsi="Microsoft JhengHei UI" w:cstheme="minorBidi"/>
      <w:lang w:eastAsia="zh-CN"/>
    </w:rPr>
  </w:style>
  <w:style w:type="character" w:customStyle="1" w:styleId="affff9">
    <w:name w:val="本文 字元"/>
    <w:basedOn w:val="a3"/>
    <w:link w:val="affff8"/>
    <w:uiPriority w:val="99"/>
    <w:semiHidden/>
    <w:rsid w:val="00A623BB"/>
    <w:rPr>
      <w:rFonts w:ascii="Microsoft JhengHei UI" w:eastAsia="Microsoft JhengHei UI" w:hAnsi="Microsoft JhengHei UI"/>
    </w:rPr>
  </w:style>
  <w:style w:type="paragraph" w:styleId="2d">
    <w:name w:val="Body Text 2"/>
    <w:basedOn w:val="a2"/>
    <w:link w:val="2e"/>
    <w:uiPriority w:val="99"/>
    <w:semiHidden/>
    <w:unhideWhenUsed/>
    <w:rsid w:val="00A623BB"/>
    <w:pPr>
      <w:widowControl/>
      <w:autoSpaceDE/>
      <w:autoSpaceDN/>
      <w:adjustRightInd/>
      <w:spacing w:after="120" w:line="480" w:lineRule="auto"/>
    </w:pPr>
    <w:rPr>
      <w:rFonts w:ascii="Microsoft JhengHei UI" w:eastAsia="Microsoft JhengHei UI" w:hAnsi="Microsoft JhengHei UI" w:cstheme="minorBidi"/>
      <w:lang w:eastAsia="zh-CN"/>
    </w:rPr>
  </w:style>
  <w:style w:type="character" w:customStyle="1" w:styleId="2e">
    <w:name w:val="本文 2 字元"/>
    <w:basedOn w:val="a3"/>
    <w:link w:val="2d"/>
    <w:uiPriority w:val="99"/>
    <w:semiHidden/>
    <w:rsid w:val="00A623BB"/>
    <w:rPr>
      <w:rFonts w:ascii="Microsoft JhengHei UI" w:eastAsia="Microsoft JhengHei UI" w:hAnsi="Microsoft JhengHei UI"/>
    </w:rPr>
  </w:style>
  <w:style w:type="paragraph" w:styleId="affffa">
    <w:name w:val="Body Text Indent"/>
    <w:basedOn w:val="a2"/>
    <w:link w:val="affffb"/>
    <w:uiPriority w:val="99"/>
    <w:semiHidden/>
    <w:unhideWhenUsed/>
    <w:rsid w:val="00A623BB"/>
    <w:pPr>
      <w:widowControl/>
      <w:autoSpaceDE/>
      <w:autoSpaceDN/>
      <w:adjustRightInd/>
      <w:spacing w:after="120"/>
      <w:ind w:left="360"/>
    </w:pPr>
    <w:rPr>
      <w:rFonts w:ascii="Microsoft JhengHei UI" w:eastAsia="Microsoft JhengHei UI" w:hAnsi="Microsoft JhengHei UI" w:cstheme="minorBidi"/>
      <w:lang w:eastAsia="zh-CN"/>
    </w:rPr>
  </w:style>
  <w:style w:type="character" w:customStyle="1" w:styleId="affffb">
    <w:name w:val="本文縮排 字元"/>
    <w:basedOn w:val="a3"/>
    <w:link w:val="affffa"/>
    <w:uiPriority w:val="99"/>
    <w:semiHidden/>
    <w:rsid w:val="00A623BB"/>
    <w:rPr>
      <w:rFonts w:ascii="Microsoft JhengHei UI" w:eastAsia="Microsoft JhengHei UI" w:hAnsi="Microsoft JhengHei UI"/>
    </w:rPr>
  </w:style>
  <w:style w:type="paragraph" w:styleId="2f">
    <w:name w:val="Body Text Indent 2"/>
    <w:basedOn w:val="a2"/>
    <w:link w:val="2f0"/>
    <w:uiPriority w:val="99"/>
    <w:semiHidden/>
    <w:unhideWhenUsed/>
    <w:rsid w:val="00A623BB"/>
    <w:pPr>
      <w:widowControl/>
      <w:autoSpaceDE/>
      <w:autoSpaceDN/>
      <w:adjustRightInd/>
      <w:spacing w:after="120" w:line="480" w:lineRule="auto"/>
      <w:ind w:left="360"/>
    </w:pPr>
    <w:rPr>
      <w:rFonts w:ascii="Microsoft JhengHei UI" w:eastAsia="Microsoft JhengHei UI" w:hAnsi="Microsoft JhengHei UI" w:cstheme="minorBidi"/>
      <w:lang w:eastAsia="zh-CN"/>
    </w:rPr>
  </w:style>
  <w:style w:type="character" w:customStyle="1" w:styleId="2f0">
    <w:name w:val="本文縮排 2 字元"/>
    <w:basedOn w:val="a3"/>
    <w:link w:val="2f"/>
    <w:uiPriority w:val="99"/>
    <w:semiHidden/>
    <w:rsid w:val="00A623BB"/>
    <w:rPr>
      <w:rFonts w:ascii="Microsoft JhengHei UI" w:eastAsia="Microsoft JhengHei UI" w:hAnsi="Microsoft JhengHei UI"/>
    </w:rPr>
  </w:style>
  <w:style w:type="paragraph" w:styleId="affffc">
    <w:name w:val="Body Text First Indent"/>
    <w:basedOn w:val="affff8"/>
    <w:link w:val="affffd"/>
    <w:uiPriority w:val="99"/>
    <w:semiHidden/>
    <w:unhideWhenUsed/>
    <w:rsid w:val="00A623BB"/>
    <w:pPr>
      <w:spacing w:after="0"/>
      <w:ind w:firstLine="360"/>
    </w:pPr>
  </w:style>
  <w:style w:type="character" w:customStyle="1" w:styleId="affffd">
    <w:name w:val="本文第一層縮排 字元"/>
    <w:basedOn w:val="affff9"/>
    <w:link w:val="affffc"/>
    <w:uiPriority w:val="99"/>
    <w:semiHidden/>
    <w:rsid w:val="00A623BB"/>
    <w:rPr>
      <w:rFonts w:ascii="Microsoft JhengHei UI" w:eastAsia="Microsoft JhengHei UI" w:hAnsi="Microsoft JhengHei UI"/>
    </w:rPr>
  </w:style>
  <w:style w:type="paragraph" w:styleId="2f1">
    <w:name w:val="Body Text First Indent 2"/>
    <w:basedOn w:val="affffa"/>
    <w:link w:val="2f2"/>
    <w:uiPriority w:val="99"/>
    <w:semiHidden/>
    <w:unhideWhenUsed/>
    <w:rsid w:val="00A623BB"/>
    <w:pPr>
      <w:spacing w:after="0"/>
      <w:ind w:firstLine="360"/>
    </w:pPr>
  </w:style>
  <w:style w:type="character" w:customStyle="1" w:styleId="2f2">
    <w:name w:val="本文第一層縮排 2 字元"/>
    <w:basedOn w:val="affffb"/>
    <w:link w:val="2f1"/>
    <w:uiPriority w:val="99"/>
    <w:semiHidden/>
    <w:rsid w:val="00A623BB"/>
    <w:rPr>
      <w:rFonts w:ascii="Microsoft JhengHei UI" w:eastAsia="Microsoft JhengHei UI" w:hAnsi="Microsoft JhengHei UI"/>
    </w:rPr>
  </w:style>
  <w:style w:type="paragraph" w:styleId="affffe">
    <w:name w:val="Normal Indent"/>
    <w:basedOn w:val="a2"/>
    <w:uiPriority w:val="99"/>
    <w:semiHidden/>
    <w:unhideWhenUsed/>
    <w:rsid w:val="00A623BB"/>
    <w:pPr>
      <w:widowControl/>
      <w:autoSpaceDE/>
      <w:autoSpaceDN/>
      <w:adjustRightInd/>
      <w:ind w:left="720"/>
    </w:pPr>
    <w:rPr>
      <w:rFonts w:ascii="Microsoft JhengHei UI" w:eastAsia="Microsoft JhengHei UI" w:hAnsi="Microsoft JhengHei UI" w:cstheme="minorBidi"/>
      <w:lang w:eastAsia="zh-CN"/>
    </w:rPr>
  </w:style>
  <w:style w:type="paragraph" w:styleId="afffff">
    <w:name w:val="Note Heading"/>
    <w:basedOn w:val="a2"/>
    <w:next w:val="a2"/>
    <w:link w:val="afffff0"/>
    <w:uiPriority w:val="99"/>
    <w:semiHidden/>
    <w:unhideWhenUsed/>
    <w:rsid w:val="00A623BB"/>
    <w:pPr>
      <w:widowControl/>
      <w:autoSpaceDE/>
      <w:autoSpaceDN/>
      <w:adjustRightInd/>
    </w:pPr>
    <w:rPr>
      <w:rFonts w:ascii="Microsoft JhengHei UI" w:eastAsia="Microsoft JhengHei UI" w:hAnsi="Microsoft JhengHei UI" w:cstheme="minorBidi"/>
      <w:lang w:eastAsia="zh-CN"/>
    </w:rPr>
  </w:style>
  <w:style w:type="character" w:customStyle="1" w:styleId="afffff0">
    <w:name w:val="註釋標題 字元"/>
    <w:basedOn w:val="a3"/>
    <w:link w:val="afffff"/>
    <w:uiPriority w:val="99"/>
    <w:semiHidden/>
    <w:rsid w:val="00A623BB"/>
    <w:rPr>
      <w:rFonts w:ascii="Microsoft JhengHei UI" w:eastAsia="Microsoft JhengHei UI" w:hAnsi="Microsoft JhengHei UI"/>
    </w:rPr>
  </w:style>
  <w:style w:type="table" w:styleId="afffff1">
    <w:name w:val="Table Contemporary"/>
    <w:basedOn w:val="a4"/>
    <w:uiPriority w:val="99"/>
    <w:semiHidden/>
    <w:unhideWhenUsed/>
    <w:rsid w:val="00A623B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2">
    <w:name w:val="Light List"/>
    <w:basedOn w:val="a4"/>
    <w:uiPriority w:val="61"/>
    <w:semiHidden/>
    <w:unhideWhenUsed/>
    <w:rsid w:val="00A623B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61"/>
    <w:semiHidden/>
    <w:unhideWhenUsed/>
    <w:rsid w:val="00A623BB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A623BB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A623BB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A623BB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A623BB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A623BB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f3">
    <w:name w:val="Light Shading"/>
    <w:basedOn w:val="a4"/>
    <w:uiPriority w:val="60"/>
    <w:semiHidden/>
    <w:unhideWhenUsed/>
    <w:rsid w:val="00A623B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60"/>
    <w:semiHidden/>
    <w:unhideWhenUsed/>
    <w:rsid w:val="00A623BB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A623BB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A623BB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A623BB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A623BB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A623BB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f4">
    <w:name w:val="Light Grid"/>
    <w:basedOn w:val="a4"/>
    <w:uiPriority w:val="62"/>
    <w:semiHidden/>
    <w:unhideWhenUsed/>
    <w:rsid w:val="00A623B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62"/>
    <w:rsid w:val="00A623BB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A623BB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A623BB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A623BB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A623BB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A623BB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5">
    <w:name w:val="Dark List"/>
    <w:basedOn w:val="a4"/>
    <w:uiPriority w:val="70"/>
    <w:semiHidden/>
    <w:unhideWhenUsed/>
    <w:rsid w:val="00A623BB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A623BB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A623BB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A623BB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A623BB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A623BB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5">
    <w:name w:val="Dark List Accent 6"/>
    <w:basedOn w:val="a4"/>
    <w:uiPriority w:val="70"/>
    <w:rsid w:val="00A623BB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19">
    <w:name w:val="List Table 1 Light"/>
    <w:basedOn w:val="a4"/>
    <w:uiPriority w:val="46"/>
    <w:rsid w:val="00A623B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2">
    <w:name w:val="List Table 1 Light Accent 1"/>
    <w:basedOn w:val="a4"/>
    <w:uiPriority w:val="46"/>
    <w:rsid w:val="00A623B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-22">
    <w:name w:val="List Table 1 Light Accent 2"/>
    <w:basedOn w:val="a4"/>
    <w:uiPriority w:val="46"/>
    <w:rsid w:val="00A623B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-32">
    <w:name w:val="List Table 1 Light Accent 3"/>
    <w:basedOn w:val="a4"/>
    <w:uiPriority w:val="46"/>
    <w:rsid w:val="00A623B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-42">
    <w:name w:val="List Table 1 Light Accent 4"/>
    <w:basedOn w:val="a4"/>
    <w:uiPriority w:val="46"/>
    <w:rsid w:val="00A623B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-52">
    <w:name w:val="List Table 1 Light Accent 5"/>
    <w:basedOn w:val="a4"/>
    <w:uiPriority w:val="46"/>
    <w:rsid w:val="00A623B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-62">
    <w:name w:val="List Table 1 Light Accent 6"/>
    <w:basedOn w:val="a4"/>
    <w:uiPriority w:val="46"/>
    <w:rsid w:val="00A623B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f3">
    <w:name w:val="List Table 2"/>
    <w:basedOn w:val="a4"/>
    <w:uiPriority w:val="47"/>
    <w:rsid w:val="00A623BB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2">
    <w:name w:val="List Table 2 Accent 1"/>
    <w:basedOn w:val="a4"/>
    <w:uiPriority w:val="47"/>
    <w:rsid w:val="00A623BB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-22">
    <w:name w:val="List Table 2 Accent 2"/>
    <w:basedOn w:val="a4"/>
    <w:uiPriority w:val="47"/>
    <w:rsid w:val="00A623BB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2">
    <w:name w:val="List Table 2 Accent 3"/>
    <w:basedOn w:val="a4"/>
    <w:uiPriority w:val="47"/>
    <w:rsid w:val="00A623BB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2">
    <w:name w:val="List Table 2 Accent 4"/>
    <w:basedOn w:val="a4"/>
    <w:uiPriority w:val="47"/>
    <w:rsid w:val="00A623BB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2">
    <w:name w:val="List Table 2 Accent 5"/>
    <w:basedOn w:val="a4"/>
    <w:uiPriority w:val="47"/>
    <w:rsid w:val="00A623BB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-62">
    <w:name w:val="List Table 2 Accent 6"/>
    <w:basedOn w:val="a4"/>
    <w:uiPriority w:val="47"/>
    <w:rsid w:val="00A623BB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">
    <w:name w:val="List Table 3"/>
    <w:basedOn w:val="a4"/>
    <w:uiPriority w:val="48"/>
    <w:rsid w:val="00A623B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A623BB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A623BB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A623BB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A623BB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A623BB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A623BB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9">
    <w:name w:val="List Table 4"/>
    <w:basedOn w:val="a4"/>
    <w:uiPriority w:val="49"/>
    <w:rsid w:val="00A623B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List Table 4 Accent 1"/>
    <w:basedOn w:val="a4"/>
    <w:uiPriority w:val="49"/>
    <w:rsid w:val="00A623BB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-2">
    <w:name w:val="List Table 4 Accent 2"/>
    <w:basedOn w:val="a4"/>
    <w:uiPriority w:val="49"/>
    <w:rsid w:val="00A623BB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">
    <w:name w:val="List Table 4 Accent 3"/>
    <w:basedOn w:val="a4"/>
    <w:uiPriority w:val="49"/>
    <w:rsid w:val="00A623BB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">
    <w:name w:val="List Table 4 Accent 4"/>
    <w:basedOn w:val="a4"/>
    <w:uiPriority w:val="49"/>
    <w:rsid w:val="00A623BB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">
    <w:name w:val="List Table 4 Accent 5"/>
    <w:basedOn w:val="a4"/>
    <w:uiPriority w:val="49"/>
    <w:rsid w:val="00A623BB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-6">
    <w:name w:val="List Table 4 Accent 6"/>
    <w:basedOn w:val="a4"/>
    <w:uiPriority w:val="49"/>
    <w:rsid w:val="00A623BB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8">
    <w:name w:val="List Table 5 Dark"/>
    <w:basedOn w:val="a4"/>
    <w:uiPriority w:val="50"/>
    <w:rsid w:val="00A623BB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">
    <w:name w:val="List Table 5 Dark Accent 1"/>
    <w:basedOn w:val="a4"/>
    <w:uiPriority w:val="50"/>
    <w:rsid w:val="00A623BB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">
    <w:name w:val="List Table 5 Dark Accent 2"/>
    <w:basedOn w:val="a4"/>
    <w:uiPriority w:val="50"/>
    <w:rsid w:val="00A623BB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">
    <w:name w:val="List Table 5 Dark Accent 3"/>
    <w:basedOn w:val="a4"/>
    <w:uiPriority w:val="50"/>
    <w:rsid w:val="00A623BB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">
    <w:name w:val="List Table 5 Dark Accent 4"/>
    <w:basedOn w:val="a4"/>
    <w:uiPriority w:val="50"/>
    <w:rsid w:val="00A623BB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">
    <w:name w:val="List Table 5 Dark Accent 5"/>
    <w:basedOn w:val="a4"/>
    <w:uiPriority w:val="50"/>
    <w:rsid w:val="00A623BB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">
    <w:name w:val="List Table 5 Dark Accent 6"/>
    <w:basedOn w:val="a4"/>
    <w:uiPriority w:val="50"/>
    <w:rsid w:val="00A623BB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A623BB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List Table 6 Colorful Accent 1"/>
    <w:basedOn w:val="a4"/>
    <w:uiPriority w:val="51"/>
    <w:rsid w:val="00A623BB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-2">
    <w:name w:val="List Table 6 Colorful Accent 2"/>
    <w:basedOn w:val="a4"/>
    <w:uiPriority w:val="51"/>
    <w:rsid w:val="00A623BB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">
    <w:name w:val="List Table 6 Colorful Accent 3"/>
    <w:basedOn w:val="a4"/>
    <w:uiPriority w:val="51"/>
    <w:rsid w:val="00A623BB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">
    <w:name w:val="List Table 6 Colorful Accent 4"/>
    <w:basedOn w:val="a4"/>
    <w:uiPriority w:val="51"/>
    <w:rsid w:val="00A623BB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">
    <w:name w:val="List Table 6 Colorful Accent 5"/>
    <w:basedOn w:val="a4"/>
    <w:uiPriority w:val="51"/>
    <w:rsid w:val="00A623BB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-6">
    <w:name w:val="List Table 6 Colorful Accent 6"/>
    <w:basedOn w:val="a4"/>
    <w:uiPriority w:val="51"/>
    <w:rsid w:val="00A623BB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4"/>
    <w:uiPriority w:val="52"/>
    <w:rsid w:val="00A623BB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">
    <w:name w:val="List Table 7 Colorful Accent 1"/>
    <w:basedOn w:val="a4"/>
    <w:uiPriority w:val="52"/>
    <w:rsid w:val="00A623BB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">
    <w:name w:val="List Table 7 Colorful Accent 2"/>
    <w:basedOn w:val="a4"/>
    <w:uiPriority w:val="52"/>
    <w:rsid w:val="00A623BB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">
    <w:name w:val="List Table 7 Colorful Accent 3"/>
    <w:basedOn w:val="a4"/>
    <w:uiPriority w:val="52"/>
    <w:rsid w:val="00A623BB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">
    <w:name w:val="List Table 7 Colorful Accent 4"/>
    <w:basedOn w:val="a4"/>
    <w:uiPriority w:val="52"/>
    <w:rsid w:val="00A623BB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">
    <w:name w:val="List Table 7 Colorful Accent 5"/>
    <w:basedOn w:val="a4"/>
    <w:uiPriority w:val="52"/>
    <w:rsid w:val="00A623BB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">
    <w:name w:val="List Table 7 Colorful Accent 6"/>
    <w:basedOn w:val="a4"/>
    <w:uiPriority w:val="52"/>
    <w:rsid w:val="00A623BB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6">
    <w:name w:val="E-mail Signature"/>
    <w:basedOn w:val="a2"/>
    <w:link w:val="afffff7"/>
    <w:uiPriority w:val="99"/>
    <w:semiHidden/>
    <w:unhideWhenUsed/>
    <w:rsid w:val="00A623BB"/>
    <w:pPr>
      <w:widowControl/>
      <w:autoSpaceDE/>
      <w:autoSpaceDN/>
      <w:adjustRightInd/>
    </w:pPr>
    <w:rPr>
      <w:rFonts w:ascii="Microsoft JhengHei UI" w:eastAsia="Microsoft JhengHei UI" w:hAnsi="Microsoft JhengHei UI" w:cstheme="minorBidi"/>
      <w:lang w:eastAsia="zh-CN"/>
    </w:rPr>
  </w:style>
  <w:style w:type="character" w:customStyle="1" w:styleId="afffff7">
    <w:name w:val="電子郵件簽名 字元"/>
    <w:basedOn w:val="a3"/>
    <w:link w:val="afffff6"/>
    <w:uiPriority w:val="99"/>
    <w:semiHidden/>
    <w:rsid w:val="00A623BB"/>
    <w:rPr>
      <w:rFonts w:ascii="Microsoft JhengHei UI" w:eastAsia="Microsoft JhengHei UI" w:hAnsi="Microsoft JhengHei UI"/>
    </w:rPr>
  </w:style>
  <w:style w:type="paragraph" w:styleId="afffff8">
    <w:name w:val="Salutation"/>
    <w:basedOn w:val="a2"/>
    <w:next w:val="a2"/>
    <w:link w:val="afffff9"/>
    <w:uiPriority w:val="99"/>
    <w:semiHidden/>
    <w:unhideWhenUsed/>
    <w:rsid w:val="00A623BB"/>
    <w:pPr>
      <w:widowControl/>
      <w:autoSpaceDE/>
      <w:autoSpaceDN/>
      <w:adjustRightInd/>
    </w:pPr>
    <w:rPr>
      <w:rFonts w:ascii="Microsoft JhengHei UI" w:eastAsia="Microsoft JhengHei UI" w:hAnsi="Microsoft JhengHei UI" w:cstheme="minorBidi"/>
      <w:lang w:eastAsia="zh-CN"/>
    </w:rPr>
  </w:style>
  <w:style w:type="character" w:customStyle="1" w:styleId="afffff9">
    <w:name w:val="問候 字元"/>
    <w:basedOn w:val="a3"/>
    <w:link w:val="afffff8"/>
    <w:uiPriority w:val="99"/>
    <w:semiHidden/>
    <w:rsid w:val="00A623BB"/>
    <w:rPr>
      <w:rFonts w:ascii="Microsoft JhengHei UI" w:eastAsia="Microsoft JhengHei UI" w:hAnsi="Microsoft JhengHei UI"/>
    </w:rPr>
  </w:style>
  <w:style w:type="table" w:styleId="1a">
    <w:name w:val="Table Columns 1"/>
    <w:basedOn w:val="a4"/>
    <w:uiPriority w:val="99"/>
    <w:semiHidden/>
    <w:unhideWhenUsed/>
    <w:rsid w:val="00A623B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A623B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4"/>
    <w:uiPriority w:val="99"/>
    <w:semiHidden/>
    <w:unhideWhenUsed/>
    <w:rsid w:val="00A623B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A623B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A623B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a">
    <w:name w:val="Signature"/>
    <w:basedOn w:val="a2"/>
    <w:link w:val="afffffb"/>
    <w:uiPriority w:val="99"/>
    <w:semiHidden/>
    <w:unhideWhenUsed/>
    <w:rsid w:val="00A623BB"/>
    <w:pPr>
      <w:widowControl/>
      <w:autoSpaceDE/>
      <w:autoSpaceDN/>
      <w:adjustRightInd/>
      <w:ind w:left="4320"/>
    </w:pPr>
    <w:rPr>
      <w:rFonts w:ascii="Microsoft JhengHei UI" w:eastAsia="Microsoft JhengHei UI" w:hAnsi="Microsoft JhengHei UI" w:cstheme="minorBidi"/>
      <w:lang w:eastAsia="zh-CN"/>
    </w:rPr>
  </w:style>
  <w:style w:type="character" w:customStyle="1" w:styleId="afffffb">
    <w:name w:val="簽名 字元"/>
    <w:basedOn w:val="a3"/>
    <w:link w:val="afffffa"/>
    <w:uiPriority w:val="99"/>
    <w:semiHidden/>
    <w:rsid w:val="00A623BB"/>
    <w:rPr>
      <w:rFonts w:ascii="Microsoft JhengHei UI" w:eastAsia="Microsoft JhengHei UI" w:hAnsi="Microsoft JhengHei UI"/>
    </w:rPr>
  </w:style>
  <w:style w:type="table" w:styleId="1b">
    <w:name w:val="Table Simple 1"/>
    <w:basedOn w:val="a4"/>
    <w:uiPriority w:val="99"/>
    <w:semiHidden/>
    <w:unhideWhenUsed/>
    <w:rsid w:val="00A623B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A623B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4"/>
    <w:uiPriority w:val="99"/>
    <w:semiHidden/>
    <w:unhideWhenUsed/>
    <w:rsid w:val="00A623B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A623B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rsid w:val="00A623B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d">
    <w:name w:val="index 1"/>
    <w:basedOn w:val="a2"/>
    <w:next w:val="a2"/>
    <w:autoRedefine/>
    <w:uiPriority w:val="99"/>
    <w:semiHidden/>
    <w:unhideWhenUsed/>
    <w:rsid w:val="00A623BB"/>
    <w:pPr>
      <w:widowControl/>
      <w:autoSpaceDE/>
      <w:autoSpaceDN/>
      <w:adjustRightInd/>
      <w:ind w:left="220" w:hanging="220"/>
    </w:pPr>
    <w:rPr>
      <w:rFonts w:ascii="Microsoft JhengHei UI" w:eastAsia="Microsoft JhengHei UI" w:hAnsi="Microsoft JhengHei UI" w:cstheme="minorBidi"/>
      <w:lang w:eastAsia="zh-CN"/>
    </w:rPr>
  </w:style>
  <w:style w:type="paragraph" w:styleId="2f7">
    <w:name w:val="index 2"/>
    <w:basedOn w:val="a2"/>
    <w:next w:val="a2"/>
    <w:autoRedefine/>
    <w:uiPriority w:val="99"/>
    <w:semiHidden/>
    <w:unhideWhenUsed/>
    <w:rsid w:val="00A623BB"/>
    <w:pPr>
      <w:widowControl/>
      <w:autoSpaceDE/>
      <w:autoSpaceDN/>
      <w:adjustRightInd/>
      <w:ind w:left="440" w:hanging="220"/>
    </w:pPr>
    <w:rPr>
      <w:rFonts w:ascii="Microsoft JhengHei UI" w:eastAsia="Microsoft JhengHei UI" w:hAnsi="Microsoft JhengHei UI" w:cstheme="minorBidi"/>
      <w:lang w:eastAsia="zh-CN"/>
    </w:rPr>
  </w:style>
  <w:style w:type="paragraph" w:styleId="3f2">
    <w:name w:val="index 3"/>
    <w:basedOn w:val="a2"/>
    <w:next w:val="a2"/>
    <w:autoRedefine/>
    <w:uiPriority w:val="99"/>
    <w:semiHidden/>
    <w:unhideWhenUsed/>
    <w:rsid w:val="00A623BB"/>
    <w:pPr>
      <w:widowControl/>
      <w:autoSpaceDE/>
      <w:autoSpaceDN/>
      <w:adjustRightInd/>
      <w:ind w:left="660" w:hanging="220"/>
    </w:pPr>
    <w:rPr>
      <w:rFonts w:ascii="Microsoft JhengHei UI" w:eastAsia="Microsoft JhengHei UI" w:hAnsi="Microsoft JhengHei UI" w:cstheme="minorBidi"/>
      <w:lang w:eastAsia="zh-CN"/>
    </w:rPr>
  </w:style>
  <w:style w:type="paragraph" w:styleId="4b">
    <w:name w:val="index 4"/>
    <w:basedOn w:val="a2"/>
    <w:next w:val="a2"/>
    <w:autoRedefine/>
    <w:uiPriority w:val="99"/>
    <w:semiHidden/>
    <w:unhideWhenUsed/>
    <w:rsid w:val="00A623BB"/>
    <w:pPr>
      <w:widowControl/>
      <w:autoSpaceDE/>
      <w:autoSpaceDN/>
      <w:adjustRightInd/>
      <w:ind w:left="880" w:hanging="220"/>
    </w:pPr>
    <w:rPr>
      <w:rFonts w:ascii="Microsoft JhengHei UI" w:eastAsia="Microsoft JhengHei UI" w:hAnsi="Microsoft JhengHei UI" w:cstheme="minorBidi"/>
      <w:lang w:eastAsia="zh-CN"/>
    </w:rPr>
  </w:style>
  <w:style w:type="paragraph" w:styleId="5a">
    <w:name w:val="index 5"/>
    <w:basedOn w:val="a2"/>
    <w:next w:val="a2"/>
    <w:autoRedefine/>
    <w:uiPriority w:val="99"/>
    <w:semiHidden/>
    <w:unhideWhenUsed/>
    <w:rsid w:val="00A623BB"/>
    <w:pPr>
      <w:widowControl/>
      <w:autoSpaceDE/>
      <w:autoSpaceDN/>
      <w:adjustRightInd/>
      <w:ind w:left="1100" w:hanging="220"/>
    </w:pPr>
    <w:rPr>
      <w:rFonts w:ascii="Microsoft JhengHei UI" w:eastAsia="Microsoft JhengHei UI" w:hAnsi="Microsoft JhengHei UI" w:cstheme="minorBidi"/>
      <w:lang w:eastAsia="zh-CN"/>
    </w:rPr>
  </w:style>
  <w:style w:type="paragraph" w:styleId="64">
    <w:name w:val="index 6"/>
    <w:basedOn w:val="a2"/>
    <w:next w:val="a2"/>
    <w:autoRedefine/>
    <w:uiPriority w:val="99"/>
    <w:semiHidden/>
    <w:unhideWhenUsed/>
    <w:rsid w:val="00A623BB"/>
    <w:pPr>
      <w:widowControl/>
      <w:autoSpaceDE/>
      <w:autoSpaceDN/>
      <w:adjustRightInd/>
      <w:ind w:left="1320" w:hanging="220"/>
    </w:pPr>
    <w:rPr>
      <w:rFonts w:ascii="Microsoft JhengHei UI" w:eastAsia="Microsoft JhengHei UI" w:hAnsi="Microsoft JhengHei UI" w:cstheme="minorBidi"/>
      <w:lang w:eastAsia="zh-CN"/>
    </w:rPr>
  </w:style>
  <w:style w:type="paragraph" w:styleId="74">
    <w:name w:val="index 7"/>
    <w:basedOn w:val="a2"/>
    <w:next w:val="a2"/>
    <w:autoRedefine/>
    <w:uiPriority w:val="99"/>
    <w:semiHidden/>
    <w:unhideWhenUsed/>
    <w:rsid w:val="00A623BB"/>
    <w:pPr>
      <w:widowControl/>
      <w:autoSpaceDE/>
      <w:autoSpaceDN/>
      <w:adjustRightInd/>
      <w:ind w:left="1540" w:hanging="220"/>
    </w:pPr>
    <w:rPr>
      <w:rFonts w:ascii="Microsoft JhengHei UI" w:eastAsia="Microsoft JhengHei UI" w:hAnsi="Microsoft JhengHei UI" w:cstheme="minorBidi"/>
      <w:lang w:eastAsia="zh-CN"/>
    </w:rPr>
  </w:style>
  <w:style w:type="paragraph" w:styleId="83">
    <w:name w:val="index 8"/>
    <w:basedOn w:val="a2"/>
    <w:next w:val="a2"/>
    <w:autoRedefine/>
    <w:uiPriority w:val="99"/>
    <w:semiHidden/>
    <w:unhideWhenUsed/>
    <w:rsid w:val="00A623BB"/>
    <w:pPr>
      <w:widowControl/>
      <w:autoSpaceDE/>
      <w:autoSpaceDN/>
      <w:adjustRightInd/>
      <w:ind w:left="1760" w:hanging="220"/>
    </w:pPr>
    <w:rPr>
      <w:rFonts w:ascii="Microsoft JhengHei UI" w:eastAsia="Microsoft JhengHei UI" w:hAnsi="Microsoft JhengHei UI" w:cstheme="minorBidi"/>
      <w:lang w:eastAsia="zh-CN"/>
    </w:rPr>
  </w:style>
  <w:style w:type="paragraph" w:styleId="92">
    <w:name w:val="index 9"/>
    <w:basedOn w:val="a2"/>
    <w:next w:val="a2"/>
    <w:autoRedefine/>
    <w:uiPriority w:val="99"/>
    <w:semiHidden/>
    <w:unhideWhenUsed/>
    <w:rsid w:val="00A623BB"/>
    <w:pPr>
      <w:widowControl/>
      <w:autoSpaceDE/>
      <w:autoSpaceDN/>
      <w:adjustRightInd/>
      <w:ind w:left="1980" w:hanging="220"/>
    </w:pPr>
    <w:rPr>
      <w:rFonts w:ascii="Microsoft JhengHei UI" w:eastAsia="Microsoft JhengHei UI" w:hAnsi="Microsoft JhengHei UI" w:cstheme="minorBidi"/>
      <w:lang w:eastAsia="zh-CN"/>
    </w:rPr>
  </w:style>
  <w:style w:type="paragraph" w:styleId="afffffc">
    <w:name w:val="index heading"/>
    <w:basedOn w:val="a2"/>
    <w:next w:val="1d"/>
    <w:uiPriority w:val="99"/>
    <w:semiHidden/>
    <w:unhideWhenUsed/>
    <w:rsid w:val="00A623BB"/>
    <w:pPr>
      <w:widowControl/>
      <w:autoSpaceDE/>
      <w:autoSpaceDN/>
      <w:adjustRightInd/>
    </w:pPr>
    <w:rPr>
      <w:rFonts w:ascii="Microsoft JhengHei UI" w:eastAsia="Microsoft JhengHei UI" w:hAnsi="Microsoft JhengHei UI" w:cstheme="majorBidi"/>
      <w:b/>
      <w:bCs/>
      <w:lang w:eastAsia="zh-CN"/>
    </w:rPr>
  </w:style>
  <w:style w:type="paragraph" w:styleId="afffffd">
    <w:name w:val="Closing"/>
    <w:basedOn w:val="a2"/>
    <w:link w:val="afffffe"/>
    <w:uiPriority w:val="99"/>
    <w:semiHidden/>
    <w:unhideWhenUsed/>
    <w:rsid w:val="00A623BB"/>
    <w:pPr>
      <w:widowControl/>
      <w:autoSpaceDE/>
      <w:autoSpaceDN/>
      <w:adjustRightInd/>
      <w:ind w:left="4320"/>
    </w:pPr>
    <w:rPr>
      <w:rFonts w:ascii="Microsoft JhengHei UI" w:eastAsia="Microsoft JhengHei UI" w:hAnsi="Microsoft JhengHei UI" w:cstheme="minorBidi"/>
      <w:lang w:eastAsia="zh-CN"/>
    </w:rPr>
  </w:style>
  <w:style w:type="character" w:customStyle="1" w:styleId="afffffe">
    <w:name w:val="結語 字元"/>
    <w:basedOn w:val="a3"/>
    <w:link w:val="afffffd"/>
    <w:uiPriority w:val="99"/>
    <w:semiHidden/>
    <w:rsid w:val="00A623BB"/>
    <w:rPr>
      <w:rFonts w:ascii="Microsoft JhengHei UI" w:eastAsia="Microsoft JhengHei UI" w:hAnsi="Microsoft JhengHei UI"/>
    </w:rPr>
  </w:style>
  <w:style w:type="table" w:styleId="affffff">
    <w:name w:val="Table Grid"/>
    <w:basedOn w:val="a4"/>
    <w:uiPriority w:val="39"/>
    <w:rsid w:val="00A62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e">
    <w:name w:val="Table Grid 1"/>
    <w:basedOn w:val="a4"/>
    <w:uiPriority w:val="99"/>
    <w:semiHidden/>
    <w:unhideWhenUsed/>
    <w:rsid w:val="00A623B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uiPriority w:val="99"/>
    <w:semiHidden/>
    <w:unhideWhenUsed/>
    <w:rsid w:val="00A623B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Grid 3"/>
    <w:basedOn w:val="a4"/>
    <w:uiPriority w:val="99"/>
    <w:semiHidden/>
    <w:unhideWhenUsed/>
    <w:rsid w:val="00A623B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Grid 4"/>
    <w:basedOn w:val="a4"/>
    <w:uiPriority w:val="99"/>
    <w:semiHidden/>
    <w:unhideWhenUsed/>
    <w:rsid w:val="00A623B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b">
    <w:name w:val="Table Grid 5"/>
    <w:basedOn w:val="a4"/>
    <w:uiPriority w:val="99"/>
    <w:semiHidden/>
    <w:unhideWhenUsed/>
    <w:rsid w:val="00A623B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5">
    <w:name w:val="Table Grid 6"/>
    <w:basedOn w:val="a4"/>
    <w:uiPriority w:val="99"/>
    <w:semiHidden/>
    <w:unhideWhenUsed/>
    <w:rsid w:val="00A623B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5">
    <w:name w:val="Table Grid 7"/>
    <w:basedOn w:val="a4"/>
    <w:uiPriority w:val="99"/>
    <w:semiHidden/>
    <w:unhideWhenUsed/>
    <w:rsid w:val="00A623B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4">
    <w:name w:val="Table Grid 8"/>
    <w:basedOn w:val="a4"/>
    <w:uiPriority w:val="99"/>
    <w:semiHidden/>
    <w:unhideWhenUsed/>
    <w:rsid w:val="00A623B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0">
    <w:name w:val="Grid Table Light"/>
    <w:basedOn w:val="a4"/>
    <w:uiPriority w:val="40"/>
    <w:rsid w:val="00A623B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">
    <w:name w:val="Grid Table 1 Light"/>
    <w:basedOn w:val="a4"/>
    <w:uiPriority w:val="46"/>
    <w:rsid w:val="00A623B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3">
    <w:name w:val="Grid Table 1 Light Accent 1"/>
    <w:basedOn w:val="a4"/>
    <w:uiPriority w:val="46"/>
    <w:rsid w:val="00A623BB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3">
    <w:name w:val="Grid Table 1 Light Accent 2"/>
    <w:basedOn w:val="a4"/>
    <w:uiPriority w:val="46"/>
    <w:rsid w:val="00A623BB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3">
    <w:name w:val="Grid Table 1 Light Accent 3"/>
    <w:basedOn w:val="a4"/>
    <w:uiPriority w:val="46"/>
    <w:rsid w:val="00A623BB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3">
    <w:name w:val="Grid Table 1 Light Accent 4"/>
    <w:basedOn w:val="a4"/>
    <w:uiPriority w:val="46"/>
    <w:rsid w:val="00A623BB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3">
    <w:name w:val="Grid Table 1 Light Accent 5"/>
    <w:basedOn w:val="a4"/>
    <w:uiPriority w:val="46"/>
    <w:rsid w:val="00A623BB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3">
    <w:name w:val="Grid Table 1 Light Accent 6"/>
    <w:basedOn w:val="a4"/>
    <w:uiPriority w:val="46"/>
    <w:rsid w:val="00A623BB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9">
    <w:name w:val="Grid Table 2"/>
    <w:basedOn w:val="a4"/>
    <w:uiPriority w:val="47"/>
    <w:rsid w:val="00A623BB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3">
    <w:name w:val="Grid Table 2 Accent 1"/>
    <w:basedOn w:val="a4"/>
    <w:uiPriority w:val="47"/>
    <w:rsid w:val="00A623BB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-23">
    <w:name w:val="Grid Table 2 Accent 2"/>
    <w:basedOn w:val="a4"/>
    <w:uiPriority w:val="47"/>
    <w:rsid w:val="00A623BB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3">
    <w:name w:val="Grid Table 2 Accent 3"/>
    <w:basedOn w:val="a4"/>
    <w:uiPriority w:val="47"/>
    <w:rsid w:val="00A623BB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3">
    <w:name w:val="Grid Table 2 Accent 4"/>
    <w:basedOn w:val="a4"/>
    <w:uiPriority w:val="47"/>
    <w:rsid w:val="00A623BB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3">
    <w:name w:val="Grid Table 2 Accent 5"/>
    <w:basedOn w:val="a4"/>
    <w:uiPriority w:val="47"/>
    <w:rsid w:val="00A623BB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-63">
    <w:name w:val="Grid Table 2 Accent 6"/>
    <w:basedOn w:val="a4"/>
    <w:uiPriority w:val="47"/>
    <w:rsid w:val="00A623BB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4">
    <w:name w:val="Grid Table 3"/>
    <w:basedOn w:val="a4"/>
    <w:uiPriority w:val="48"/>
    <w:rsid w:val="00A623B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1">
    <w:name w:val="Grid Table 3 Accent 1"/>
    <w:basedOn w:val="a4"/>
    <w:uiPriority w:val="48"/>
    <w:rsid w:val="00A623BB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3-21">
    <w:name w:val="Grid Table 3 Accent 2"/>
    <w:basedOn w:val="a4"/>
    <w:uiPriority w:val="48"/>
    <w:rsid w:val="00A623BB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-31">
    <w:name w:val="Grid Table 3 Accent 3"/>
    <w:basedOn w:val="a4"/>
    <w:uiPriority w:val="48"/>
    <w:rsid w:val="00A623BB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-41">
    <w:name w:val="Grid Table 3 Accent 4"/>
    <w:basedOn w:val="a4"/>
    <w:uiPriority w:val="48"/>
    <w:rsid w:val="00A623BB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-51">
    <w:name w:val="Grid Table 3 Accent 5"/>
    <w:basedOn w:val="a4"/>
    <w:uiPriority w:val="48"/>
    <w:rsid w:val="00A623BB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3-61">
    <w:name w:val="Grid Table 3 Accent 6"/>
    <w:basedOn w:val="a4"/>
    <w:uiPriority w:val="48"/>
    <w:rsid w:val="00A623BB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d">
    <w:name w:val="Grid Table 4"/>
    <w:basedOn w:val="a4"/>
    <w:uiPriority w:val="49"/>
    <w:rsid w:val="00A623B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Grid Table 4 Accent 1"/>
    <w:basedOn w:val="a4"/>
    <w:uiPriority w:val="49"/>
    <w:rsid w:val="00A623BB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-20">
    <w:name w:val="Grid Table 4 Accent 2"/>
    <w:basedOn w:val="a4"/>
    <w:uiPriority w:val="49"/>
    <w:rsid w:val="00A623BB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0">
    <w:name w:val="Grid Table 4 Accent 3"/>
    <w:basedOn w:val="a4"/>
    <w:uiPriority w:val="49"/>
    <w:rsid w:val="00A623BB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0">
    <w:name w:val="Grid Table 4 Accent 4"/>
    <w:basedOn w:val="a4"/>
    <w:uiPriority w:val="49"/>
    <w:rsid w:val="00A623BB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0">
    <w:name w:val="Grid Table 4 Accent 5"/>
    <w:basedOn w:val="a4"/>
    <w:uiPriority w:val="49"/>
    <w:rsid w:val="00A623BB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-60">
    <w:name w:val="Grid Table 4 Accent 6"/>
    <w:basedOn w:val="a4"/>
    <w:uiPriority w:val="49"/>
    <w:rsid w:val="00A623BB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c">
    <w:name w:val="Grid Table 5 Dark"/>
    <w:basedOn w:val="a4"/>
    <w:uiPriority w:val="50"/>
    <w:rsid w:val="00A623B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0">
    <w:name w:val="Grid Table 5 Dark Accent 1"/>
    <w:basedOn w:val="a4"/>
    <w:uiPriority w:val="50"/>
    <w:rsid w:val="00A623B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5-20">
    <w:name w:val="Grid Table 5 Dark Accent 2"/>
    <w:basedOn w:val="a4"/>
    <w:uiPriority w:val="50"/>
    <w:rsid w:val="00A623B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-30">
    <w:name w:val="Grid Table 5 Dark Accent 3"/>
    <w:basedOn w:val="a4"/>
    <w:uiPriority w:val="50"/>
    <w:rsid w:val="00A623B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-40">
    <w:name w:val="Grid Table 5 Dark Accent 4"/>
    <w:basedOn w:val="a4"/>
    <w:uiPriority w:val="50"/>
    <w:rsid w:val="00A623B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-50">
    <w:name w:val="Grid Table 5 Dark Accent 5"/>
    <w:basedOn w:val="a4"/>
    <w:uiPriority w:val="50"/>
    <w:rsid w:val="00A623B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-60">
    <w:name w:val="Grid Table 5 Dark Accent 6"/>
    <w:basedOn w:val="a4"/>
    <w:uiPriority w:val="50"/>
    <w:rsid w:val="00A623B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6">
    <w:name w:val="Grid Table 6 Colorful"/>
    <w:basedOn w:val="a4"/>
    <w:uiPriority w:val="51"/>
    <w:rsid w:val="00A623BB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Grid Table 6 Colorful Accent 1"/>
    <w:basedOn w:val="a4"/>
    <w:uiPriority w:val="51"/>
    <w:rsid w:val="00A623BB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-20">
    <w:name w:val="Grid Table 6 Colorful Accent 2"/>
    <w:basedOn w:val="a4"/>
    <w:uiPriority w:val="51"/>
    <w:rsid w:val="00A623BB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0">
    <w:name w:val="Grid Table 6 Colorful Accent 3"/>
    <w:basedOn w:val="a4"/>
    <w:uiPriority w:val="51"/>
    <w:rsid w:val="00A623BB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0">
    <w:name w:val="Grid Table 6 Colorful Accent 4"/>
    <w:basedOn w:val="a4"/>
    <w:uiPriority w:val="51"/>
    <w:rsid w:val="00A623BB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0">
    <w:name w:val="Grid Table 6 Colorful Accent 5"/>
    <w:basedOn w:val="a4"/>
    <w:uiPriority w:val="51"/>
    <w:rsid w:val="00A623BB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-60">
    <w:name w:val="Grid Table 6 Colorful Accent 6"/>
    <w:basedOn w:val="a4"/>
    <w:uiPriority w:val="51"/>
    <w:rsid w:val="00A623BB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6">
    <w:name w:val="Grid Table 7 Colorful"/>
    <w:basedOn w:val="a4"/>
    <w:uiPriority w:val="52"/>
    <w:rsid w:val="00A623BB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0">
    <w:name w:val="Grid Table 7 Colorful Accent 1"/>
    <w:basedOn w:val="a4"/>
    <w:uiPriority w:val="52"/>
    <w:rsid w:val="00A623BB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7-20">
    <w:name w:val="Grid Table 7 Colorful Accent 2"/>
    <w:basedOn w:val="a4"/>
    <w:uiPriority w:val="52"/>
    <w:rsid w:val="00A623BB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-30">
    <w:name w:val="Grid Table 7 Colorful Accent 3"/>
    <w:basedOn w:val="a4"/>
    <w:uiPriority w:val="52"/>
    <w:rsid w:val="00A623BB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-40">
    <w:name w:val="Grid Table 7 Colorful Accent 4"/>
    <w:basedOn w:val="a4"/>
    <w:uiPriority w:val="52"/>
    <w:rsid w:val="00A623BB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-50">
    <w:name w:val="Grid Table 7 Colorful Accent 5"/>
    <w:basedOn w:val="a4"/>
    <w:uiPriority w:val="52"/>
    <w:rsid w:val="00A623BB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7-60">
    <w:name w:val="Grid Table 7 Colorful Accent 6"/>
    <w:basedOn w:val="a4"/>
    <w:uiPriority w:val="52"/>
    <w:rsid w:val="00A623BB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Web1">
    <w:name w:val="Table Web 1"/>
    <w:basedOn w:val="a4"/>
    <w:uiPriority w:val="99"/>
    <w:semiHidden/>
    <w:unhideWhenUsed/>
    <w:rsid w:val="00A623B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uiPriority w:val="99"/>
    <w:semiHidden/>
    <w:unhideWhenUsed/>
    <w:rsid w:val="00A623B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uiPriority w:val="99"/>
    <w:rsid w:val="00A623B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f1">
    <w:name w:val="footnote reference"/>
    <w:basedOn w:val="a3"/>
    <w:uiPriority w:val="99"/>
    <w:semiHidden/>
    <w:unhideWhenUsed/>
    <w:rsid w:val="00A623BB"/>
    <w:rPr>
      <w:rFonts w:ascii="Microsoft JhengHei UI" w:eastAsia="Microsoft JhengHei UI" w:hAnsi="Microsoft JhengHei UI"/>
      <w:vertAlign w:val="superscript"/>
    </w:rPr>
  </w:style>
  <w:style w:type="character" w:styleId="affffff2">
    <w:name w:val="line number"/>
    <w:basedOn w:val="a3"/>
    <w:uiPriority w:val="99"/>
    <w:semiHidden/>
    <w:unhideWhenUsed/>
    <w:rsid w:val="00A623BB"/>
    <w:rPr>
      <w:rFonts w:ascii="Microsoft JhengHei UI" w:eastAsia="Microsoft JhengHei UI" w:hAnsi="Microsoft JhengHei UI"/>
    </w:rPr>
  </w:style>
  <w:style w:type="table" w:styleId="3D1">
    <w:name w:val="Table 3D effects 1"/>
    <w:basedOn w:val="a4"/>
    <w:uiPriority w:val="99"/>
    <w:semiHidden/>
    <w:unhideWhenUsed/>
    <w:rsid w:val="00A623B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2">
    <w:name w:val="Table 3D effects 2"/>
    <w:basedOn w:val="a4"/>
    <w:uiPriority w:val="99"/>
    <w:semiHidden/>
    <w:unhideWhenUsed/>
    <w:rsid w:val="00A623B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3">
    <w:name w:val="Table 3D effects 3"/>
    <w:basedOn w:val="a4"/>
    <w:uiPriority w:val="99"/>
    <w:semiHidden/>
    <w:unhideWhenUsed/>
    <w:rsid w:val="00A623B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3">
    <w:name w:val="Table Theme"/>
    <w:basedOn w:val="a4"/>
    <w:uiPriority w:val="99"/>
    <w:semiHidden/>
    <w:unhideWhenUsed/>
    <w:rsid w:val="00A62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4">
    <w:name w:val="page number"/>
    <w:basedOn w:val="a3"/>
    <w:uiPriority w:val="99"/>
    <w:semiHidden/>
    <w:unhideWhenUsed/>
    <w:rsid w:val="00A623BB"/>
    <w:rPr>
      <w:rFonts w:ascii="Microsoft JhengHei UI" w:eastAsia="Microsoft JhengHei UI" w:hAnsi="Microsoft JhengHei UI"/>
    </w:rPr>
  </w:style>
  <w:style w:type="paragraph" w:customStyle="1" w:styleId="TableParagraph">
    <w:name w:val="Table Paragraph"/>
    <w:basedOn w:val="a2"/>
    <w:uiPriority w:val="1"/>
    <w:qFormat/>
    <w:rsid w:val="0028133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alth\AppData\Roaming\Microsoft\Templates\&#21934;&#34892;&#38291;&#36317;%20(&#31354;&#30333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411DE151-28A0-4DF6-B78D-1026F85FE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單行間距 (空白)</Template>
  <TotalTime>0</TotalTime>
  <Pages>2</Pages>
  <Words>282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2022-08-10T08:18:00Z</dcterms:created>
  <dcterms:modified xsi:type="dcterms:W3CDTF">2022-08-10T08:20:00Z</dcterms:modified>
</cp:coreProperties>
</file>